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9.png" ContentType="image/png"/>
  <Override PartName="/word/media/image10.png" ContentType="image/png"/>
  <Override PartName="/word/media/image11.png" ContentType="image/png"/>
  <Override PartName="/word/media/image12.png" ContentType="image/png"/>
  <Override PartName="/word/media/image13.png" ContentType="image/png"/>
  <Override PartName="/word/media/image14.png" ContentType="image/png"/>
  <Override PartName="/word/media/image15.png" ContentType="image/png"/>
  <Override PartName="/word/media/image16.png" ContentType="image/png"/>
  <Override PartName="/word/media/image17.png" ContentType="image/png"/>
  <Override PartName="/word/media/image18.png" ContentType="image/png"/>
  <Override PartName="/word/media/image19.png" ContentType="image/png"/>
  <Override PartName="/word/media/image20.png" ContentType="image/png"/>
  <Override PartName="/word/media/image21.png" ContentType="image/png"/>
  <Override PartName="/word/media/image22.png" ContentType="image/png"/>
  <Override PartName="/word/media/image23.png" ContentType="image/png"/>
  <Override PartName="/word/media/image24.png" ContentType="image/png"/>
  <Override PartName="/word/media/image25.png" ContentType="image/png"/>
  <Override PartName="/word/media/image26.png" ContentType="image/png"/>
  <Override PartName="/word/media/image27.png" ContentType="image/png"/>
  <Override PartName="/word/media/image28.png" ContentType="image/png"/>
  <Override PartName="/word/media/image29.png" ContentType="image/png"/>
  <Override PartName="/word/media/image30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20" w:before="11" w:after="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before="15" w:after="0"/>
        <w:ind w:left="4247"/>
        <w:rPr>
          <w:sz w:val="40"/>
          <w:szCs w:val="40"/>
        </w:rPr>
      </w:pPr>
      <w:r>
        <w:rPr>
          <w:i/>
          <w:color w:val="030303"/>
          <w:w w:val="119"/>
          <w:sz w:val="40"/>
          <w:szCs w:val="40"/>
        </w:rPr>
        <w:t xml:space="preserve"> </w:t>
      </w:r>
      <w:r>
        <w:rPr>
          <w:i/>
          <w:color w:val="030303"/>
          <w:w w:val="119"/>
          <w:sz w:val="40"/>
          <w:szCs w:val="40"/>
        </w:rPr>
        <w:t>COMUNE DI SANT’ANTIMO</w:t>
      </w:r>
    </w:p>
    <w:p>
      <w:pPr>
        <w:pStyle w:val="Normal"/>
        <w:spacing w:before="10" w:after="0"/>
        <w:ind w:left="5322"/>
        <w:rPr/>
      </w:pPr>
      <w:r>
        <mc:AlternateContent>
          <mc:Choice Requires="wpg">
            <w:drawing>
              <wp:anchor behindDoc="1" distT="0" distB="0" distL="0" distR="0" simplePos="0" locked="0" layoutInCell="0" allowOverlap="1" relativeHeight="25">
                <wp:simplePos x="0" y="0"/>
                <wp:positionH relativeFrom="page">
                  <wp:posOffset>3398520</wp:posOffset>
                </wp:positionH>
                <wp:positionV relativeFrom="paragraph">
                  <wp:posOffset>52070</wp:posOffset>
                </wp:positionV>
                <wp:extent cx="2893060" cy="308610"/>
                <wp:effectExtent l="0" t="0" r="0" b="0"/>
                <wp:wrapNone/>
                <wp:docPr id="1" name="Forma1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92960" cy="308520"/>
                          <a:chOff x="0" y="0"/>
                          <a:chExt cx="2892960" cy="308520"/>
                        </a:xfrm>
                      </wpg:grpSpPr>
                      <pic:pic xmlns:pic="http://schemas.openxmlformats.org/drawingml/2006/picture">
                        <pic:nvPicPr>
                          <pic:cNvPr id="2" name="" descr=""/>
                          <pic:cNvPicPr/>
                        </pic:nvPicPr>
                        <pic:blipFill>
                          <a:blip r:embed="rId2"/>
                          <a:stretch/>
                        </pic:blipFill>
                        <pic:spPr>
                          <a:xfrm>
                            <a:off x="1739160" y="242640"/>
                            <a:ext cx="416520" cy="658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" descr=""/>
                          <pic:cNvPicPr/>
                        </pic:nvPicPr>
                        <pic:blipFill>
                          <a:blip r:embed="rId3"/>
                          <a:stretch/>
                        </pic:blipFill>
                        <pic:spPr>
                          <a:xfrm>
                            <a:off x="0" y="0"/>
                            <a:ext cx="2892960" cy="22212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shape_0" alt="Forma1" style="position:absolute;margin-left:267.6pt;margin-top:4.1pt;width:227.8pt;height:24.35pt" coordorigin="5352,82" coordsize="4556,48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_0" stroked="f" o:allowincell="f" style="position:absolute;left:8091;top:464;width:655;height:103;mso-wrap-style:none;v-text-anchor:middle;mso-position-horizontal-relative:page" type="_x0000_t75">
                  <v:imagedata r:id="rId4" o:detectmouseclick="t"/>
                  <v:stroke color="#3465a4" joinstyle="round" endcap="flat"/>
                  <w10:wrap type="none"/>
                </v:shape>
                <v:shape id="shape_0" stroked="f" o:allowincell="f" style="position:absolute;left:5352;top:82;width:4555;height:349;mso-wrap-style:none;v-text-anchor:middle;mso-position-horizontal-relative:page" type="_x0000_t75">
                  <v:imagedata r:id="rId5" o:detectmouseclick="t"/>
                  <v:stroke color="#3465a4" joinstyle="round" endcap="flat"/>
                  <w10:wrap type="none"/>
                </v:shape>
              </v:group>
            </w:pict>
          </mc:Fallback>
        </mc:AlternateContent>
      </w:r>
      <w:r>
        <w:rPr>
          <w:b/>
          <w:i/>
          <w:color w:val="030303"/>
          <w:w w:val="114"/>
          <w:sz w:val="35"/>
          <w:szCs w:val="35"/>
        </w:rPr>
        <w:t>P</w:t>
      </w:r>
      <w:r>
        <w:rPr>
          <w:b/>
          <w:i/>
          <w:color w:val="030303"/>
          <w:w w:val="148"/>
          <w:sz w:val="35"/>
          <w:szCs w:val="35"/>
        </w:rPr>
        <w:t>rovincia</w:t>
      </w:r>
      <w:r>
        <w:rPr>
          <w:b/>
          <w:i/>
          <w:color w:val="030303"/>
          <w:sz w:val="35"/>
          <w:szCs w:val="35"/>
        </w:rPr>
        <w:t xml:space="preserve">  </w:t>
      </w:r>
      <w:r>
        <w:rPr>
          <w:b/>
          <w:i/>
          <w:color w:val="030303"/>
          <w:spacing w:val="21"/>
          <w:sz w:val="35"/>
          <w:szCs w:val="35"/>
        </w:rPr>
        <w:t xml:space="preserve"> </w:t>
      </w:r>
      <w:r>
        <w:rPr>
          <w:b/>
          <w:i/>
          <w:color w:val="030303"/>
          <w:spacing w:val="21"/>
          <w:w w:val="109"/>
          <w:sz w:val="35"/>
          <w:szCs w:val="35"/>
        </w:rPr>
        <w:t>di</w:t>
      </w:r>
      <w:r>
        <w:rPr>
          <w:b/>
          <w:i/>
          <w:color w:val="030303"/>
          <w:sz w:val="35"/>
          <w:szCs w:val="35"/>
        </w:rPr>
        <w:t xml:space="preserve"> </w:t>
      </w:r>
      <w:r>
        <w:rPr>
          <w:b/>
          <w:i/>
          <w:color w:val="030303"/>
          <w:spacing w:val="-13"/>
          <w:sz w:val="35"/>
          <w:szCs w:val="35"/>
        </w:rPr>
        <w:t xml:space="preserve"> </w:t>
      </w:r>
      <w:r>
        <w:rPr>
          <w:b/>
          <w:i/>
          <w:color w:val="030303"/>
          <w:spacing w:val="-13"/>
          <w:w w:val="123"/>
          <w:sz w:val="35"/>
          <w:szCs w:val="35"/>
        </w:rPr>
        <w:t>Napoli</w:t>
      </w:r>
    </w:p>
    <w:p>
      <w:pPr>
        <w:pStyle w:val="Normal"/>
        <w:spacing w:before="10" w:after="0"/>
        <w:ind w:left="5322"/>
        <w:rPr/>
      </w:pPr>
      <w:r>
        <w:rPr>
          <w:rFonts w:eastAsia="Arial" w:cs="Arial"/>
          <w:b/>
          <w:i/>
          <w:color w:val="030303"/>
          <w:spacing w:val="-13"/>
          <w:w w:val="123"/>
          <w:sz w:val="35"/>
          <w:szCs w:val="35"/>
        </w:rPr>
        <w:t xml:space="preserve">                        </w:t>
      </w:r>
      <w:r>
        <w:rPr>
          <w:rFonts w:eastAsia="Arial" w:cs="Arial" w:ascii="Arial" w:hAnsi="Arial"/>
          <w:color w:val="030303"/>
          <w:w w:val="85"/>
          <w:sz w:val="26"/>
          <w:szCs w:val="26"/>
        </w:rPr>
        <w:t>*</w:t>
      </w:r>
      <w:r>
        <w:rPr>
          <w:rFonts w:eastAsia="Arial" w:cs="Arial" w:ascii="Arial" w:hAnsi="Arial"/>
          <w:color w:val="030303"/>
          <w:w w:val="109"/>
          <w:sz w:val="26"/>
          <w:szCs w:val="26"/>
        </w:rPr>
        <w:t>*****</w:t>
      </w:r>
    </w:p>
    <w:p>
      <w:pPr>
        <w:pStyle w:val="Normal"/>
        <w:spacing w:lineRule="exact" w:line="360"/>
        <w:ind w:left="5692"/>
        <w:rPr>
          <w:sz w:val="35"/>
          <w:szCs w:val="35"/>
        </w:rPr>
      </w:pPr>
      <w:r>
        <mc:AlternateContent>
          <mc:Choice Requires="wpg">
            <w:drawing>
              <wp:anchor behindDoc="1" distT="635" distB="635" distL="635" distR="635" simplePos="0" locked="0" layoutInCell="0" allowOverlap="1" relativeHeight="26">
                <wp:simplePos x="0" y="0"/>
                <wp:positionH relativeFrom="page">
                  <wp:posOffset>1511935</wp:posOffset>
                </wp:positionH>
                <wp:positionV relativeFrom="paragraph">
                  <wp:posOffset>22860</wp:posOffset>
                </wp:positionV>
                <wp:extent cx="4776470" cy="231775"/>
                <wp:effectExtent l="635" t="635" r="635" b="635"/>
                <wp:wrapNone/>
                <wp:docPr id="4" name="Forma2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76480" cy="231840"/>
                          <a:chOff x="0" y="0"/>
                          <a:chExt cx="4776480" cy="231840"/>
                        </a:xfrm>
                      </wpg:grpSpPr>
                      <pic:pic xmlns:pic="http://schemas.openxmlformats.org/drawingml/2006/picture">
                        <pic:nvPicPr>
                          <pic:cNvPr id="5" name="" descr="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2121480" y="0"/>
                            <a:ext cx="2655000" cy="176400"/>
                          </a:xfrm>
                          <a:prstGeom prst="rect">
                            <a:avLst/>
                          </a:prstGeom>
                          <a:ln w="0">
                            <a:solidFill>
                              <a:srgbClr val="000000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" descr="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0" y="160200"/>
                            <a:ext cx="4767480" cy="71640"/>
                          </a:xfrm>
                          <a:prstGeom prst="rect">
                            <a:avLst/>
                          </a:prstGeom>
                          <a:ln w="0">
                            <a:solidFill>
                              <a:srgbClr val="000000"/>
                            </a:solidFill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shape_0" alt="Forma2" style="position:absolute;margin-left:119.05pt;margin-top:1.8pt;width:376.1pt;height:18.3pt" coordorigin="2381,36" coordsize="7522,366">
                <v:shape id="shape_0" stroked="t" o:allowincell="f" style="position:absolute;left:5722;top:36;width:4180;height:277;mso-wrap-style:none;v-text-anchor:middle;mso-position-horizontal-relative:page" type="_x0000_t75">
                  <v:imagedata r:id="rId8" o:detectmouseclick="t"/>
                  <v:stroke color="black" joinstyle="round" endcap="flat"/>
                  <w10:wrap type="none"/>
                </v:shape>
                <v:shape id="shape_0" stroked="t" o:allowincell="f" style="position:absolute;left:2381;top:289;width:7507;height:112;mso-wrap-style:none;v-text-anchor:middle;mso-position-horizontal-relative:page" type="_x0000_t75">
                  <v:imagedata r:id="rId9" o:detectmouseclick="t"/>
                  <v:stroke color="black" joinstyle="round" endcap="flat"/>
                  <w10:wrap type="none"/>
                </v:shape>
              </v:group>
            </w:pict>
          </mc:Fallback>
        </mc:AlternateContent>
      </w:r>
      <w:r>
        <w:rPr>
          <w:b/>
          <w:i/>
          <w:color w:val="030303"/>
          <w:sz w:val="35"/>
          <w:szCs w:val="35"/>
        </w:rPr>
        <w:t>SERVIZIO</w:t>
      </w:r>
      <w:r>
        <w:rPr>
          <w:b/>
          <w:i/>
          <w:color w:val="030303"/>
          <w:spacing w:val="44"/>
          <w:sz w:val="35"/>
          <w:szCs w:val="35"/>
        </w:rPr>
        <w:t xml:space="preserve"> </w:t>
      </w:r>
      <w:r>
        <w:rPr>
          <w:b/>
          <w:i/>
          <w:color w:val="030303"/>
          <w:w w:val="115"/>
          <w:sz w:val="35"/>
          <w:szCs w:val="35"/>
        </w:rPr>
        <w:t>F</w:t>
      </w:r>
      <w:r>
        <w:rPr>
          <w:b/>
          <w:i/>
          <w:color w:val="030303"/>
          <w:w w:val="102"/>
          <w:sz w:val="35"/>
          <w:szCs w:val="35"/>
        </w:rPr>
        <w:t>I</w:t>
      </w:r>
      <w:r>
        <w:rPr>
          <w:b/>
          <w:i/>
          <w:color w:val="030303"/>
          <w:w w:val="106"/>
          <w:sz w:val="35"/>
          <w:szCs w:val="35"/>
        </w:rPr>
        <w:t>N</w:t>
      </w:r>
      <w:r>
        <w:rPr>
          <w:b/>
          <w:i/>
          <w:color w:val="030303"/>
          <w:w w:val="80"/>
          <w:sz w:val="35"/>
          <w:szCs w:val="35"/>
        </w:rPr>
        <w:t>A</w:t>
      </w:r>
      <w:r>
        <w:rPr>
          <w:b/>
          <w:i/>
          <w:color w:val="030303"/>
          <w:w w:val="123"/>
          <w:sz w:val="35"/>
          <w:szCs w:val="35"/>
        </w:rPr>
        <w:t>N</w:t>
      </w:r>
      <w:r>
        <w:rPr>
          <w:b/>
          <w:i/>
          <w:color w:val="030303"/>
          <w:w w:val="101"/>
          <w:sz w:val="35"/>
          <w:szCs w:val="35"/>
        </w:rPr>
        <w:t>Z</w:t>
      </w:r>
      <w:r>
        <w:rPr>
          <w:b/>
          <w:i/>
          <w:color w:val="030303"/>
          <w:w w:val="102"/>
          <w:sz w:val="35"/>
          <w:szCs w:val="35"/>
        </w:rPr>
        <w:t>I</w:t>
      </w:r>
      <w:r>
        <w:rPr>
          <w:b/>
          <w:i/>
          <w:color w:val="030303"/>
          <w:w w:val="84"/>
          <w:sz w:val="35"/>
          <w:szCs w:val="35"/>
        </w:rPr>
        <w:t>A</w:t>
      </w:r>
      <w:r>
        <w:rPr>
          <w:b/>
          <w:i/>
          <w:color w:val="030303"/>
          <w:w w:val="115"/>
          <w:sz w:val="35"/>
          <w:szCs w:val="35"/>
        </w:rPr>
        <w:t>RI</w:t>
      </w:r>
      <w:r>
        <w:rPr>
          <w:b/>
          <w:i/>
          <w:color w:val="030303"/>
          <w:w w:val="93"/>
          <w:sz w:val="35"/>
          <w:szCs w:val="35"/>
        </w:rPr>
        <w:t>O</w:t>
      </w:r>
    </w:p>
    <w:p>
      <w:pPr>
        <w:pStyle w:val="Normal"/>
        <w:spacing w:lineRule="exact" w:line="180" w:before="8" w:after="0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ind w:left="6104"/>
        <w:rPr>
          <w:sz w:val="7"/>
          <w:szCs w:val="7"/>
        </w:rPr>
      </w:pPr>
      <w:r>
        <w:rPr/>
        <w:drawing>
          <wp:inline distT="0" distB="0" distL="0" distR="0">
            <wp:extent cx="657225" cy="47625"/>
            <wp:effectExtent l="0" t="0" r="0" b="0"/>
            <wp:docPr id="7" name="Immagin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1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exact" w:line="140" w:before="7" w:after="0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ind w:left="2547"/>
        <w:rPr>
          <w:sz w:val="23"/>
          <w:szCs w:val="23"/>
        </w:rPr>
      </w:pPr>
      <w:r>
        <w:drawing>
          <wp:anchor behindDoc="1" distT="0" distB="0" distL="0" distR="0" simplePos="0" locked="0" layoutInCell="0" allowOverlap="1" relativeHeight="15">
            <wp:simplePos x="0" y="0"/>
            <wp:positionH relativeFrom="page">
              <wp:posOffset>1637030</wp:posOffset>
            </wp:positionH>
            <wp:positionV relativeFrom="paragraph">
              <wp:posOffset>23495</wp:posOffset>
            </wp:positionV>
            <wp:extent cx="4523740" cy="128270"/>
            <wp:effectExtent l="0" t="0" r="0" b="0"/>
            <wp:wrapNone/>
            <wp:docPr id="8" name="Immagin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2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3740" cy="128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  <w:w w:val="110"/>
          <w:sz w:val="23"/>
          <w:szCs w:val="23"/>
        </w:rPr>
        <w:t>MODULO</w:t>
      </w:r>
      <w:r>
        <w:rPr>
          <w:color w:val="030303"/>
          <w:spacing w:val="-2"/>
          <w:w w:val="110"/>
          <w:sz w:val="23"/>
          <w:szCs w:val="23"/>
        </w:rPr>
        <w:t xml:space="preserve"> </w:t>
      </w:r>
      <w:r>
        <w:rPr>
          <w:color w:val="030303"/>
          <w:w w:val="110"/>
          <w:sz w:val="23"/>
          <w:szCs w:val="23"/>
        </w:rPr>
        <w:t>RICHIESTA</w:t>
      </w:r>
      <w:r>
        <w:rPr>
          <w:color w:val="030303"/>
          <w:spacing w:val="25"/>
          <w:w w:val="110"/>
          <w:sz w:val="23"/>
          <w:szCs w:val="23"/>
        </w:rPr>
        <w:t xml:space="preserve"> </w:t>
      </w:r>
      <w:r>
        <w:rPr>
          <w:color w:val="030303"/>
          <w:w w:val="110"/>
          <w:sz w:val="23"/>
          <w:szCs w:val="23"/>
        </w:rPr>
        <w:t>RATEIZZAZIONE</w:t>
      </w:r>
      <w:r>
        <w:rPr>
          <w:color w:val="030303"/>
          <w:spacing w:val="20"/>
          <w:w w:val="110"/>
          <w:sz w:val="23"/>
          <w:szCs w:val="23"/>
        </w:rPr>
        <w:t xml:space="preserve"> </w:t>
      </w:r>
      <w:r>
        <w:rPr>
          <w:color w:val="030303"/>
          <w:w w:val="110"/>
          <w:sz w:val="23"/>
          <w:szCs w:val="23"/>
        </w:rPr>
        <w:t>TRIBUTI</w:t>
      </w:r>
      <w:r>
        <w:rPr>
          <w:color w:val="030303"/>
          <w:spacing w:val="11"/>
          <w:w w:val="110"/>
          <w:sz w:val="23"/>
          <w:szCs w:val="23"/>
        </w:rPr>
        <w:t xml:space="preserve"> </w:t>
      </w:r>
      <w:r>
        <w:rPr>
          <w:color w:val="030303"/>
          <w:w w:val="110"/>
          <w:sz w:val="23"/>
          <w:szCs w:val="23"/>
        </w:rPr>
        <w:t>C</w:t>
      </w:r>
      <w:r>
        <w:rPr>
          <w:color w:val="030303"/>
          <w:w w:val="115"/>
          <w:sz w:val="23"/>
          <w:szCs w:val="23"/>
        </w:rPr>
        <w:t>O</w:t>
      </w:r>
      <w:r>
        <w:rPr>
          <w:color w:val="030303"/>
          <w:w w:val="112"/>
          <w:sz w:val="23"/>
          <w:szCs w:val="23"/>
        </w:rPr>
        <w:t>M</w:t>
      </w:r>
      <w:r>
        <w:rPr>
          <w:color w:val="030303"/>
          <w:w w:val="104"/>
          <w:sz w:val="23"/>
          <w:szCs w:val="23"/>
        </w:rPr>
        <w:t>UN</w:t>
      </w:r>
      <w:r>
        <w:rPr>
          <w:color w:val="030303"/>
          <w:w w:val="106"/>
          <w:sz w:val="23"/>
          <w:szCs w:val="23"/>
        </w:rPr>
        <w:t>A</w:t>
      </w:r>
      <w:r>
        <w:rPr>
          <w:color w:val="030303"/>
          <w:w w:val="109"/>
          <w:sz w:val="23"/>
          <w:szCs w:val="23"/>
        </w:rPr>
        <w:t>L</w:t>
      </w:r>
      <w:r>
        <w:rPr>
          <w:color w:val="030303"/>
          <w:w w:val="125"/>
          <w:sz w:val="23"/>
          <w:szCs w:val="23"/>
        </w:rPr>
        <w:t>I</w:t>
      </w:r>
    </w:p>
    <w:p>
      <w:pPr>
        <w:pStyle w:val="Normal"/>
        <w:spacing w:lineRule="exact" w:line="160" w:before="6" w:after="0"/>
        <w:rPr>
          <w:sz w:val="16"/>
          <w:szCs w:val="16"/>
        </w:rPr>
      </w:pPr>
      <w:r>
        <w:rPr>
          <w:sz w:val="16"/>
          <w:szCs w:val="16"/>
        </w:rPr>
      </w:r>
      <w:bookmarkStart w:id="0" w:name="Copia__GoBack_1"/>
      <w:bookmarkStart w:id="1" w:name="Copia__GoBack_1"/>
      <w:bookmarkEnd w:id="1"/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ind w:left="6560"/>
        <w:rPr>
          <w:sz w:val="23"/>
          <w:szCs w:val="23"/>
        </w:rPr>
      </w:pPr>
      <w:r>
        <w:drawing>
          <wp:anchor behindDoc="1" distT="0" distB="0" distL="0" distR="0" simplePos="0" locked="0" layoutInCell="0" allowOverlap="1" relativeHeight="14">
            <wp:simplePos x="0" y="0"/>
            <wp:positionH relativeFrom="page">
              <wp:posOffset>4185285</wp:posOffset>
            </wp:positionH>
            <wp:positionV relativeFrom="paragraph">
              <wp:posOffset>20320</wp:posOffset>
            </wp:positionV>
            <wp:extent cx="2853055" cy="128270"/>
            <wp:effectExtent l="0" t="0" r="0" b="0"/>
            <wp:wrapNone/>
            <wp:docPr id="9" name="Immagin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magine3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055" cy="128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  <w:w w:val="104"/>
          <w:sz w:val="23"/>
          <w:szCs w:val="23"/>
        </w:rPr>
        <w:t>A</w:t>
      </w:r>
      <w:r>
        <w:rPr>
          <w:color w:val="030303"/>
          <w:w w:val="101"/>
          <w:sz w:val="23"/>
          <w:szCs w:val="23"/>
        </w:rPr>
        <w:t>ll</w:t>
      </w:r>
      <w:r>
        <w:rPr>
          <w:color w:val="030303"/>
          <w:w w:val="150"/>
          <w:sz w:val="23"/>
          <w:szCs w:val="23"/>
        </w:rPr>
        <w:t>'</w:t>
      </w:r>
      <w:r>
        <w:rPr>
          <w:color w:val="030303"/>
          <w:w w:val="115"/>
          <w:sz w:val="23"/>
          <w:szCs w:val="23"/>
        </w:rPr>
        <w:t>U</w:t>
      </w:r>
      <w:r>
        <w:rPr>
          <w:color w:val="030303"/>
          <w:w w:val="137"/>
          <w:sz w:val="23"/>
          <w:szCs w:val="23"/>
        </w:rPr>
        <w:t>f</w:t>
      </w:r>
      <w:r>
        <w:rPr>
          <w:color w:val="030303"/>
          <w:w w:val="85"/>
          <w:sz w:val="23"/>
          <w:szCs w:val="23"/>
        </w:rPr>
        <w:t>fi</w:t>
      </w:r>
      <w:r>
        <w:rPr>
          <w:color w:val="030303"/>
          <w:w w:val="103"/>
          <w:sz w:val="23"/>
          <w:szCs w:val="23"/>
        </w:rPr>
        <w:t>c</w:t>
      </w:r>
      <w:r>
        <w:rPr>
          <w:color w:val="030303"/>
          <w:w w:val="105"/>
          <w:sz w:val="23"/>
          <w:szCs w:val="23"/>
        </w:rPr>
        <w:t>i</w:t>
      </w:r>
      <w:r>
        <w:rPr>
          <w:color w:val="030303"/>
          <w:sz w:val="23"/>
          <w:szCs w:val="23"/>
        </w:rPr>
        <w:t>o</w:t>
      </w:r>
      <w:r>
        <w:rPr>
          <w:color w:val="030303"/>
          <w:spacing w:val="10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tributi</w:t>
      </w:r>
      <w:r>
        <w:rPr>
          <w:color w:val="030303"/>
          <w:spacing w:val="36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del</w:t>
      </w:r>
      <w:r>
        <w:rPr>
          <w:color w:val="030303"/>
          <w:spacing w:val="16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Comune</w:t>
      </w:r>
      <w:r>
        <w:rPr>
          <w:color w:val="030303"/>
          <w:spacing w:val="35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di</w:t>
      </w:r>
      <w:r>
        <w:rPr>
          <w:color w:val="030303"/>
          <w:spacing w:val="13"/>
          <w:sz w:val="23"/>
          <w:szCs w:val="23"/>
        </w:rPr>
        <w:t xml:space="preserve"> </w:t>
      </w:r>
      <w:r>
        <w:rPr>
          <w:color w:val="030303"/>
          <w:w w:val="86"/>
          <w:sz w:val="23"/>
          <w:szCs w:val="23"/>
        </w:rPr>
        <w:t>S</w:t>
      </w:r>
      <w:r>
        <w:rPr>
          <w:color w:val="030303"/>
          <w:w w:val="117"/>
          <w:sz w:val="23"/>
          <w:szCs w:val="23"/>
        </w:rPr>
        <w:t>a</w:t>
      </w:r>
      <w:r>
        <w:rPr>
          <w:color w:val="030303"/>
          <w:w w:val="104"/>
          <w:sz w:val="23"/>
          <w:szCs w:val="23"/>
        </w:rPr>
        <w:t>n</w:t>
      </w:r>
      <w:r>
        <w:rPr>
          <w:color w:val="030303"/>
          <w:w w:val="97"/>
          <w:sz w:val="23"/>
          <w:szCs w:val="23"/>
        </w:rPr>
        <w:t>t</w:t>
      </w:r>
      <w:r>
        <w:rPr>
          <w:color w:val="191919"/>
          <w:w w:val="127"/>
          <w:sz w:val="23"/>
          <w:szCs w:val="23"/>
        </w:rPr>
        <w:t>'</w:t>
      </w:r>
      <w:r>
        <w:rPr>
          <w:color w:val="191919"/>
          <w:spacing w:val="-38"/>
          <w:sz w:val="23"/>
          <w:szCs w:val="23"/>
        </w:rPr>
        <w:t xml:space="preserve"> </w:t>
      </w:r>
      <w:r>
        <w:rPr>
          <w:color w:val="030303"/>
          <w:w w:val="101"/>
          <w:sz w:val="23"/>
          <w:szCs w:val="23"/>
        </w:rPr>
        <w:t>A</w:t>
      </w:r>
      <w:r>
        <w:rPr>
          <w:color w:val="030303"/>
          <w:w w:val="108"/>
          <w:sz w:val="23"/>
          <w:szCs w:val="23"/>
        </w:rPr>
        <w:t>n</w:t>
      </w:r>
      <w:r>
        <w:rPr>
          <w:color w:val="030303"/>
          <w:w w:val="97"/>
          <w:sz w:val="23"/>
          <w:szCs w:val="23"/>
        </w:rPr>
        <w:t>t</w:t>
      </w:r>
      <w:r>
        <w:rPr>
          <w:color w:val="030303"/>
          <w:w w:val="90"/>
          <w:sz w:val="23"/>
          <w:szCs w:val="23"/>
        </w:rPr>
        <w:t>i</w:t>
      </w:r>
      <w:r>
        <w:rPr>
          <w:color w:val="030303"/>
          <w:w w:val="107"/>
          <w:sz w:val="23"/>
          <w:szCs w:val="23"/>
        </w:rPr>
        <w:t>m</w:t>
      </w:r>
      <w:r>
        <w:rPr>
          <w:color w:val="030303"/>
          <w:w w:val="96"/>
          <w:sz w:val="23"/>
          <w:szCs w:val="23"/>
        </w:rPr>
        <w:t>o</w:t>
      </w:r>
    </w:p>
    <w:p>
      <w:pPr>
        <w:pStyle w:val="Normal"/>
        <w:spacing w:lineRule="exact" w:line="140" w:before="2" w:after="0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320"/>
        <w:ind w:left="1160"/>
        <w:rPr>
          <w:sz w:val="18"/>
          <w:szCs w:val="18"/>
        </w:rPr>
      </w:pPr>
      <w:r>
        <mc:AlternateContent>
          <mc:Choice Requires="wpg">
            <w:drawing>
              <wp:anchor behindDoc="1" distT="635" distB="635" distL="635" distR="635" simplePos="0" locked="0" layoutInCell="0" allowOverlap="1" relativeHeight="27">
                <wp:simplePos x="0" y="0"/>
                <wp:positionH relativeFrom="page">
                  <wp:posOffset>749935</wp:posOffset>
                </wp:positionH>
                <wp:positionV relativeFrom="paragraph">
                  <wp:posOffset>17780</wp:posOffset>
                </wp:positionV>
                <wp:extent cx="5973445" cy="694055"/>
                <wp:effectExtent l="635" t="635" r="635" b="635"/>
                <wp:wrapNone/>
                <wp:docPr id="10" name="Forma3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3480" cy="694080"/>
                          <a:chOff x="0" y="0"/>
                          <a:chExt cx="5973480" cy="694080"/>
                        </a:xfrm>
                      </wpg:grpSpPr>
                      <pic:pic xmlns:pic="http://schemas.openxmlformats.org/drawingml/2006/picture">
                        <pic:nvPicPr>
                          <pic:cNvPr id="11" name="" descr="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0" y="0"/>
                            <a:ext cx="5973480" cy="694080"/>
                          </a:xfrm>
                          <a:prstGeom prst="rect">
                            <a:avLst/>
                          </a:prstGeom>
                          <a:ln w="0">
                            <a:solidFill>
                              <a:srgbClr val="000000"/>
                            </a:solidFill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2917080" y="523080"/>
                            <a:ext cx="267840" cy="0"/>
                          </a:xfrm>
                          <a:prstGeom prst="line">
                            <a:avLst/>
                          </a:prstGeom>
                          <a:ln w="14040">
                            <a:solidFill>
                              <a:srgbClr val="030303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Forma3" style="position:absolute;margin-left:59.05pt;margin-top:1.4pt;width:470.35pt;height:54.65pt" coordorigin="1181,28" coordsize="9407,1093">
                <v:shape id="shape_0" stroked="t" o:allowincell="f" style="position:absolute;left:1181;top:28;width:9406;height:1092;mso-wrap-style:none;v-text-anchor:middle;mso-position-horizontal-relative:page" type="_x0000_t75">
                  <v:imagedata r:id="rId14" o:detectmouseclick="t"/>
                  <v:stroke color="black" joinstyle="round" endcap="flat"/>
                  <w10:wrap type="none"/>
                </v:shape>
                <v:line id="shape_0" from="5775,852" to="6196,852" stroked="t" o:allowincell="f" style="position:absolute;mso-position-horizontal-relative:page">
                  <v:stroke color="#030303" weight="14040" joinstyle="round" endcap="flat"/>
                  <v:fill o:detectmouseclick="t" on="false"/>
                  <w10:wrap type="none"/>
                </v:line>
              </v:group>
            </w:pict>
          </mc:Fallback>
        </mc:AlternateContent>
      </w:r>
      <w:r>
        <w:rPr>
          <w:color w:val="030303"/>
          <w:position w:val="5"/>
          <w:sz w:val="23"/>
          <w:szCs w:val="23"/>
        </w:rPr>
        <w:t>Il/La</w:t>
      </w:r>
      <w:r>
        <w:rPr>
          <w:color w:val="030303"/>
          <w:spacing w:val="33"/>
          <w:position w:val="5"/>
          <w:sz w:val="23"/>
          <w:szCs w:val="23"/>
        </w:rPr>
        <w:t xml:space="preserve"> </w:t>
      </w:r>
      <w:r>
        <w:rPr>
          <w:color w:val="030303"/>
          <w:w w:val="91"/>
          <w:position w:val="5"/>
          <w:sz w:val="23"/>
          <w:szCs w:val="23"/>
        </w:rPr>
        <w:t>s</w:t>
      </w:r>
      <w:r>
        <w:rPr>
          <w:color w:val="030303"/>
          <w:position w:val="5"/>
          <w:sz w:val="23"/>
          <w:szCs w:val="23"/>
        </w:rPr>
        <w:t>o</w:t>
      </w:r>
      <w:r>
        <w:rPr>
          <w:color w:val="030303"/>
          <w:w w:val="113"/>
          <w:position w:val="5"/>
          <w:sz w:val="23"/>
          <w:szCs w:val="23"/>
        </w:rPr>
        <w:t>tt</w:t>
      </w:r>
      <w:r>
        <w:rPr>
          <w:color w:val="030303"/>
          <w:w w:val="96"/>
          <w:position w:val="5"/>
          <w:sz w:val="23"/>
          <w:szCs w:val="23"/>
        </w:rPr>
        <w:t>o</w:t>
      </w:r>
      <w:r>
        <w:rPr>
          <w:color w:val="030303"/>
          <w:w w:val="107"/>
          <w:position w:val="5"/>
          <w:sz w:val="23"/>
          <w:szCs w:val="23"/>
        </w:rPr>
        <w:t>s</w:t>
      </w:r>
      <w:r>
        <w:rPr>
          <w:color w:val="030303"/>
          <w:w w:val="103"/>
          <w:position w:val="5"/>
          <w:sz w:val="23"/>
          <w:szCs w:val="23"/>
        </w:rPr>
        <w:t>c</w:t>
      </w:r>
      <w:r>
        <w:rPr>
          <w:color w:val="030303"/>
          <w:w w:val="112"/>
          <w:position w:val="5"/>
          <w:sz w:val="23"/>
          <w:szCs w:val="23"/>
        </w:rPr>
        <w:t>r</w:t>
      </w:r>
      <w:r>
        <w:rPr>
          <w:color w:val="030303"/>
          <w:w w:val="105"/>
          <w:position w:val="5"/>
          <w:sz w:val="23"/>
          <w:szCs w:val="23"/>
        </w:rPr>
        <w:t>itt</w:t>
      </w:r>
      <w:r>
        <w:rPr>
          <w:color w:val="030303"/>
          <w:position w:val="5"/>
          <w:sz w:val="23"/>
          <w:szCs w:val="23"/>
        </w:rPr>
        <w:t>o</w:t>
      </w:r>
      <w:r>
        <w:rPr>
          <w:color w:val="030303"/>
          <w:w w:val="120"/>
          <w:position w:val="5"/>
          <w:sz w:val="23"/>
          <w:szCs w:val="23"/>
        </w:rPr>
        <w:t>/</w:t>
      </w:r>
      <w:r>
        <w:rPr>
          <w:color w:val="030303"/>
          <w:spacing w:val="-24"/>
          <w:w w:val="108"/>
          <w:position w:val="5"/>
          <w:sz w:val="23"/>
          <w:szCs w:val="23"/>
        </w:rPr>
        <w:t>a</w:t>
      </w:r>
      <w:r>
        <w:rPr>
          <w:rFonts w:eastAsia="Courier New" w:cs="Courier New" w:ascii="Courier New" w:hAnsi="Courier New"/>
          <w:color w:val="030303"/>
          <w:w w:val="6"/>
          <w:position w:val="-4"/>
          <w:sz w:val="23"/>
          <w:szCs w:val="23"/>
        </w:rPr>
        <w:t>-</w:t>
      </w:r>
      <w:r>
        <w:rPr>
          <w:rFonts w:eastAsia="Courier New" w:cs="Courier New" w:ascii="Courier New" w:hAnsi="Courier New"/>
          <w:color w:val="030303"/>
          <w:w w:val="194"/>
          <w:position w:val="-4"/>
          <w:sz w:val="23"/>
          <w:szCs w:val="23"/>
        </w:rPr>
        <w:t>-</w:t>
      </w:r>
      <w:r>
        <w:rPr>
          <w:rFonts w:eastAsia="Courier New" w:cs="Courier New" w:ascii="Courier New" w:hAnsi="Courier New"/>
          <w:color w:val="030303"/>
          <w:w w:val="201"/>
          <w:position w:val="-4"/>
          <w:sz w:val="23"/>
          <w:szCs w:val="23"/>
        </w:rPr>
        <w:t>--------------</w:t>
      </w:r>
      <w:r>
        <w:rPr>
          <w:rFonts w:eastAsia="Courier New" w:cs="Courier New" w:ascii="Courier New" w:hAnsi="Courier New"/>
          <w:color w:val="030303"/>
          <w:w w:val="243"/>
          <w:position w:val="-4"/>
          <w:sz w:val="23"/>
          <w:szCs w:val="23"/>
        </w:rPr>
        <w:t>-</w:t>
      </w:r>
      <w:r>
        <w:rPr>
          <w:color w:val="030303"/>
          <w:w w:val="104"/>
          <w:position w:val="5"/>
          <w:sz w:val="23"/>
          <w:szCs w:val="23"/>
        </w:rPr>
        <w:t>n</w:t>
      </w:r>
      <w:r>
        <w:rPr>
          <w:color w:val="030303"/>
          <w:w w:val="108"/>
          <w:position w:val="5"/>
          <w:sz w:val="23"/>
          <w:szCs w:val="23"/>
        </w:rPr>
        <w:t>a</w:t>
      </w:r>
      <w:r>
        <w:rPr>
          <w:color w:val="030303"/>
          <w:w w:val="97"/>
          <w:position w:val="5"/>
          <w:sz w:val="23"/>
          <w:szCs w:val="23"/>
        </w:rPr>
        <w:t>t</w:t>
      </w:r>
      <w:r>
        <w:rPr>
          <w:color w:val="030303"/>
          <w:w w:val="96"/>
          <w:position w:val="5"/>
          <w:sz w:val="23"/>
          <w:szCs w:val="23"/>
        </w:rPr>
        <w:t>o</w:t>
      </w:r>
      <w:r>
        <w:rPr>
          <w:color w:val="030303"/>
          <w:w w:val="120"/>
          <w:position w:val="5"/>
          <w:sz w:val="23"/>
          <w:szCs w:val="23"/>
        </w:rPr>
        <w:t>/</w:t>
      </w:r>
      <w:r>
        <w:rPr>
          <w:color w:val="030303"/>
          <w:w w:val="108"/>
          <w:position w:val="5"/>
          <w:sz w:val="23"/>
          <w:szCs w:val="23"/>
        </w:rPr>
        <w:t>a</w:t>
      </w:r>
      <w:r>
        <w:rPr>
          <w:color w:val="030303"/>
          <w:spacing w:val="5"/>
          <w:position w:val="5"/>
          <w:sz w:val="23"/>
          <w:szCs w:val="23"/>
        </w:rPr>
        <w:t xml:space="preserve"> </w:t>
      </w:r>
      <w:r>
        <w:rPr>
          <w:color w:val="030303"/>
          <w:position w:val="5"/>
          <w:sz w:val="23"/>
          <w:szCs w:val="23"/>
        </w:rPr>
        <w:t>a</w:t>
      </w:r>
      <w:r>
        <w:rPr>
          <w:color w:val="030303"/>
          <w:spacing w:val="-6"/>
          <w:position w:val="5"/>
          <w:sz w:val="23"/>
          <w:szCs w:val="23"/>
        </w:rPr>
        <w:t xml:space="preserve"> </w:t>
      </w:r>
      <w:r>
        <w:rPr>
          <w:color w:val="030303"/>
          <w:w w:val="479"/>
          <w:position w:val="-4"/>
          <w:sz w:val="18"/>
          <w:szCs w:val="18"/>
        </w:rPr>
        <w:t>--------</w:t>
      </w:r>
    </w:p>
    <w:p>
      <w:pPr>
        <w:pStyle w:val="Normal"/>
        <w:spacing w:lineRule="exact" w:line="180"/>
        <w:ind w:left="1150"/>
        <w:rPr>
          <w:sz w:val="23"/>
          <w:szCs w:val="23"/>
        </w:rPr>
      </w:pPr>
      <w:r>
        <w:rPr>
          <w:color w:val="030303"/>
          <w:w w:val="69"/>
          <w:position w:val="1"/>
          <w:sz w:val="23"/>
          <w:szCs w:val="23"/>
        </w:rPr>
        <w:t>_i</w:t>
      </w:r>
      <w:r>
        <w:rPr>
          <w:color w:val="030303"/>
          <w:w w:val="105"/>
          <w:position w:val="1"/>
          <w:sz w:val="23"/>
          <w:szCs w:val="23"/>
        </w:rPr>
        <w:t>l</w:t>
      </w:r>
      <w:r>
        <w:rPr>
          <w:color w:val="030303"/>
          <w:position w:val="1"/>
          <w:sz w:val="23"/>
          <w:szCs w:val="23"/>
        </w:rPr>
        <w:t xml:space="preserve">                                                                        </w:t>
      </w:r>
      <w:r>
        <w:rPr>
          <w:color w:val="030303"/>
          <w:spacing w:val="27"/>
          <w:position w:val="1"/>
          <w:sz w:val="23"/>
          <w:szCs w:val="23"/>
        </w:rPr>
        <w:t xml:space="preserve"> </w:t>
      </w:r>
      <w:r>
        <w:rPr>
          <w:color w:val="030303"/>
          <w:position w:val="1"/>
          <w:sz w:val="23"/>
          <w:szCs w:val="23"/>
        </w:rPr>
        <w:t>Residente</w:t>
      </w:r>
      <w:r>
        <w:rPr>
          <w:color w:val="030303"/>
          <w:spacing w:val="39"/>
          <w:position w:val="1"/>
          <w:sz w:val="23"/>
          <w:szCs w:val="23"/>
        </w:rPr>
        <w:t xml:space="preserve"> </w:t>
      </w:r>
      <w:r>
        <w:rPr>
          <w:color w:val="030303"/>
          <w:position w:val="1"/>
          <w:sz w:val="23"/>
          <w:szCs w:val="23"/>
        </w:rPr>
        <w:t xml:space="preserve">a            </w:t>
      </w:r>
      <w:r>
        <w:rPr>
          <w:color w:val="030303"/>
          <w:spacing w:val="4"/>
          <w:position w:val="1"/>
          <w:sz w:val="23"/>
          <w:szCs w:val="23"/>
        </w:rPr>
        <w:t xml:space="preserve"> </w:t>
      </w:r>
      <w:r>
        <w:rPr>
          <w:color w:val="030303"/>
          <w:w w:val="16"/>
          <w:position w:val="1"/>
          <w:sz w:val="23"/>
          <w:szCs w:val="23"/>
        </w:rPr>
        <w:t>_</w:t>
      </w:r>
    </w:p>
    <w:tbl>
      <w:tblPr>
        <w:tblW w:w="9149" w:type="dxa"/>
        <w:jc w:val="left"/>
        <w:tblInd w:w="1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1" w:firstColumn="1" w:lastColumn="1" w:noHBand="0" w:val="01e0"/>
      </w:tblPr>
      <w:tblGrid>
        <w:gridCol w:w="1569"/>
        <w:gridCol w:w="2333"/>
        <w:gridCol w:w="931"/>
        <w:gridCol w:w="674"/>
        <w:gridCol w:w="1719"/>
        <w:gridCol w:w="1922"/>
      </w:tblGrid>
      <w:tr>
        <w:trPr>
          <w:trHeight w:val="292" w:hRule="exact"/>
        </w:trPr>
        <w:tc>
          <w:tcPr>
            <w:tcW w:w="1569" w:type="dxa"/>
            <w:tcBorders/>
          </w:tcPr>
          <w:p>
            <w:pPr>
              <w:pStyle w:val="Normal"/>
              <w:spacing w:before="14" w:after="0"/>
              <w:ind w:left="40"/>
              <w:rPr>
                <w:sz w:val="23"/>
                <w:szCs w:val="23"/>
              </w:rPr>
            </w:pPr>
            <w:r>
              <w:rPr>
                <w:color w:val="030303"/>
                <w:w w:val="101"/>
                <w:sz w:val="23"/>
                <w:szCs w:val="23"/>
              </w:rPr>
              <w:t>V</w:t>
            </w:r>
            <w:r>
              <w:rPr>
                <w:color w:val="030303"/>
                <w:w w:val="113"/>
                <w:sz w:val="23"/>
                <w:szCs w:val="23"/>
              </w:rPr>
              <w:t>i</w:t>
            </w:r>
            <w:r>
              <w:rPr>
                <w:color w:val="030303"/>
                <w:w w:val="108"/>
                <w:sz w:val="23"/>
                <w:szCs w:val="23"/>
              </w:rPr>
              <w:t>a</w:t>
            </w:r>
          </w:p>
        </w:tc>
        <w:tc>
          <w:tcPr>
            <w:tcW w:w="2333" w:type="dxa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931" w:type="dxa"/>
            <w:tcBorders/>
          </w:tcPr>
          <w:p>
            <w:pPr>
              <w:pStyle w:val="Normal"/>
              <w:spacing w:before="14" w:after="0"/>
              <w:ind w:left="550"/>
              <w:rPr>
                <w:sz w:val="23"/>
                <w:szCs w:val="23"/>
              </w:rPr>
            </w:pPr>
            <w:r>
              <w:rPr>
                <w:color w:val="030303"/>
                <w:w w:val="104"/>
                <w:sz w:val="23"/>
                <w:szCs w:val="23"/>
              </w:rPr>
              <w:t>n</w:t>
            </w:r>
            <w:r>
              <w:rPr>
                <w:color w:val="030303"/>
                <w:w w:val="75"/>
                <w:sz w:val="23"/>
                <w:szCs w:val="23"/>
              </w:rPr>
              <w:t>.</w:t>
            </w:r>
          </w:p>
        </w:tc>
        <w:tc>
          <w:tcPr>
            <w:tcW w:w="674" w:type="dxa"/>
            <w:tcBorders/>
          </w:tcPr>
          <w:p>
            <w:pPr>
              <w:pStyle w:val="Normal"/>
              <w:spacing w:before="14" w:after="0"/>
              <w:ind w:left="218"/>
              <w:rPr>
                <w:sz w:val="23"/>
                <w:szCs w:val="23"/>
              </w:rPr>
            </w:pPr>
            <w:r>
              <w:rPr>
                <w:color w:val="030303"/>
                <w:sz w:val="23"/>
                <w:szCs w:val="23"/>
              </w:rPr>
              <w:t>C.f.</w:t>
            </w:r>
          </w:p>
        </w:tc>
        <w:tc>
          <w:tcPr>
            <w:tcW w:w="1719" w:type="dxa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922" w:type="dxa"/>
            <w:tcBorders/>
          </w:tcPr>
          <w:p>
            <w:pPr>
              <w:pStyle w:val="Normal"/>
              <w:spacing w:before="14" w:after="0"/>
              <w:ind w:right="40"/>
              <w:jc w:val="right"/>
              <w:rPr>
                <w:sz w:val="23"/>
                <w:szCs w:val="23"/>
              </w:rPr>
            </w:pPr>
            <w:r>
              <w:rPr>
                <w:color w:val="030303"/>
                <w:w w:val="325"/>
                <w:sz w:val="23"/>
                <w:szCs w:val="23"/>
              </w:rPr>
              <w:t>_</w:t>
            </w:r>
          </w:p>
        </w:tc>
      </w:tr>
      <w:tr>
        <w:trPr>
          <w:trHeight w:val="351" w:hRule="exact"/>
        </w:trPr>
        <w:tc>
          <w:tcPr>
            <w:tcW w:w="1569" w:type="dxa"/>
            <w:tcBorders/>
          </w:tcPr>
          <w:p>
            <w:pPr>
              <w:pStyle w:val="Normal"/>
              <w:spacing w:lineRule="exact" w:line="240"/>
              <w:ind w:left="40"/>
              <w:rPr>
                <w:sz w:val="23"/>
                <w:szCs w:val="23"/>
              </w:rPr>
            </w:pPr>
            <w:r>
              <w:rPr>
                <w:color w:val="030303"/>
                <w:sz w:val="23"/>
                <w:szCs w:val="23"/>
              </w:rPr>
              <w:t>tel.</w:t>
            </w:r>
          </w:p>
        </w:tc>
        <w:tc>
          <w:tcPr>
            <w:tcW w:w="2333" w:type="dxa"/>
            <w:tcBorders/>
          </w:tcPr>
          <w:p>
            <w:pPr>
              <w:pStyle w:val="Normal"/>
              <w:spacing w:lineRule="exact" w:line="240"/>
              <w:ind w:left="1178"/>
              <w:rPr>
                <w:sz w:val="23"/>
                <w:szCs w:val="23"/>
              </w:rPr>
            </w:pPr>
            <w:r>
              <w:rPr>
                <w:color w:val="030303"/>
                <w:w w:val="94"/>
                <w:sz w:val="23"/>
                <w:szCs w:val="23"/>
              </w:rPr>
              <w:t>e</w:t>
            </w:r>
            <w:r>
              <w:rPr>
                <w:color w:val="030303"/>
                <w:sz w:val="23"/>
                <w:szCs w:val="23"/>
              </w:rPr>
              <w:t>-</w:t>
            </w:r>
            <w:r>
              <w:rPr>
                <w:color w:val="030303"/>
                <w:w w:val="110"/>
                <w:sz w:val="23"/>
                <w:szCs w:val="23"/>
              </w:rPr>
              <w:t>m</w:t>
            </w:r>
            <w:r>
              <w:rPr>
                <w:color w:val="030303"/>
                <w:w w:val="101"/>
                <w:sz w:val="23"/>
                <w:szCs w:val="23"/>
              </w:rPr>
              <w:t>ai</w:t>
            </w:r>
            <w:r>
              <w:rPr>
                <w:color w:val="030303"/>
                <w:w w:val="105"/>
                <w:sz w:val="23"/>
                <w:szCs w:val="23"/>
              </w:rPr>
              <w:t>l</w:t>
            </w:r>
          </w:p>
        </w:tc>
        <w:tc>
          <w:tcPr>
            <w:tcW w:w="931" w:type="dxa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674" w:type="dxa"/>
            <w:tcBorders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719" w:type="dxa"/>
            <w:tcBorders/>
          </w:tcPr>
          <w:p>
            <w:pPr>
              <w:pStyle w:val="Normal"/>
              <w:spacing w:lineRule="exact" w:line="240"/>
              <w:ind w:left="120"/>
              <w:rPr>
                <w:sz w:val="23"/>
                <w:szCs w:val="23"/>
              </w:rPr>
            </w:pPr>
            <w:r>
              <w:rPr>
                <w:color w:val="030303"/>
                <w:sz w:val="23"/>
                <w:szCs w:val="23"/>
              </w:rPr>
              <w:t>@</w:t>
            </w:r>
          </w:p>
        </w:tc>
        <w:tc>
          <w:tcPr>
            <w:tcW w:w="1922" w:type="dxa"/>
            <w:tcBorders/>
          </w:tcPr>
          <w:p>
            <w:pPr>
              <w:pStyle w:val="Normal"/>
              <w:spacing w:lineRule="exact" w:line="240"/>
              <w:ind w:right="251"/>
              <w:jc w:val="right"/>
              <w:rPr>
                <w:sz w:val="23"/>
                <w:szCs w:val="23"/>
              </w:rPr>
            </w:pPr>
            <w:r>
              <w:rPr>
                <w:color w:val="030303"/>
                <w:w w:val="242"/>
                <w:sz w:val="23"/>
                <w:szCs w:val="23"/>
              </w:rPr>
              <w:t>_</w:t>
            </w:r>
          </w:p>
        </w:tc>
      </w:tr>
    </w:tbl>
    <w:p>
      <w:pPr>
        <w:pStyle w:val="Normal"/>
        <w:spacing w:lineRule="exact" w:line="160" w:before="9" w:after="0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Normal"/>
        <w:spacing w:before="32" w:after="0"/>
        <w:ind w:left="1165"/>
        <w:rPr>
          <w:sz w:val="23"/>
          <w:szCs w:val="23"/>
        </w:rPr>
      </w:pPr>
      <w:r>
        <w:drawing>
          <wp:anchor behindDoc="1" distT="0" distB="0" distL="0" distR="0" simplePos="0" locked="0" layoutInCell="0" allowOverlap="1" relativeHeight="13">
            <wp:simplePos x="0" y="0"/>
            <wp:positionH relativeFrom="page">
              <wp:posOffset>758825</wp:posOffset>
            </wp:positionH>
            <wp:positionV relativeFrom="paragraph">
              <wp:posOffset>40640</wp:posOffset>
            </wp:positionV>
            <wp:extent cx="2792095" cy="179705"/>
            <wp:effectExtent l="0" t="0" r="0" b="0"/>
            <wp:wrapNone/>
            <wp:docPr id="12" name="Immagin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magine4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095" cy="179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030303"/>
          <w:spacing w:val="10"/>
          <w:sz w:val="23"/>
          <w:szCs w:val="23"/>
        </w:rPr>
        <w:t>(</w:t>
      </w:r>
      <w:r>
        <w:rPr>
          <w:i/>
          <w:color w:val="030303"/>
          <w:sz w:val="23"/>
          <w:szCs w:val="23"/>
        </w:rPr>
        <w:t>da</w:t>
      </w:r>
      <w:r>
        <w:rPr>
          <w:i/>
          <w:color w:val="030303"/>
          <w:spacing w:val="3"/>
          <w:sz w:val="23"/>
          <w:szCs w:val="23"/>
        </w:rPr>
        <w:t xml:space="preserve"> </w:t>
      </w:r>
      <w:r>
        <w:rPr>
          <w:i/>
          <w:color w:val="030303"/>
          <w:sz w:val="23"/>
          <w:szCs w:val="23"/>
        </w:rPr>
        <w:t>compilare</w:t>
      </w:r>
      <w:r>
        <w:rPr>
          <w:i/>
          <w:color w:val="030303"/>
          <w:spacing w:val="39"/>
          <w:sz w:val="23"/>
          <w:szCs w:val="23"/>
        </w:rPr>
        <w:t xml:space="preserve"> </w:t>
      </w:r>
      <w:r>
        <w:rPr>
          <w:i/>
          <w:color w:val="030303"/>
          <w:sz w:val="23"/>
          <w:szCs w:val="23"/>
        </w:rPr>
        <w:t>solo</w:t>
      </w:r>
      <w:r>
        <w:rPr>
          <w:i/>
          <w:color w:val="030303"/>
          <w:spacing w:val="-6"/>
          <w:sz w:val="23"/>
          <w:szCs w:val="23"/>
        </w:rPr>
        <w:t xml:space="preserve"> </w:t>
      </w:r>
      <w:r>
        <w:rPr>
          <w:i/>
          <w:color w:val="030303"/>
          <w:sz w:val="23"/>
          <w:szCs w:val="23"/>
        </w:rPr>
        <w:t>per</w:t>
      </w:r>
      <w:r>
        <w:rPr>
          <w:i/>
          <w:color w:val="030303"/>
          <w:spacing w:val="53"/>
          <w:sz w:val="23"/>
          <w:szCs w:val="23"/>
        </w:rPr>
        <w:t xml:space="preserve"> </w:t>
      </w:r>
      <w:r>
        <w:rPr>
          <w:i/>
          <w:color w:val="030303"/>
          <w:sz w:val="23"/>
          <w:szCs w:val="23"/>
        </w:rPr>
        <w:t>le</w:t>
      </w:r>
      <w:r>
        <w:rPr>
          <w:i/>
          <w:color w:val="030303"/>
          <w:spacing w:val="-22"/>
          <w:sz w:val="23"/>
          <w:szCs w:val="23"/>
        </w:rPr>
        <w:t xml:space="preserve"> </w:t>
      </w:r>
      <w:r>
        <w:rPr>
          <w:i/>
          <w:color w:val="030303"/>
          <w:sz w:val="23"/>
          <w:szCs w:val="23"/>
        </w:rPr>
        <w:t>persone</w:t>
      </w:r>
      <w:r>
        <w:rPr>
          <w:i/>
          <w:color w:val="030303"/>
          <w:spacing w:val="56"/>
          <w:sz w:val="23"/>
          <w:szCs w:val="23"/>
        </w:rPr>
        <w:t xml:space="preserve"> </w:t>
      </w:r>
      <w:r>
        <w:rPr>
          <w:i/>
          <w:color w:val="030303"/>
          <w:w w:val="116"/>
          <w:sz w:val="23"/>
          <w:szCs w:val="23"/>
        </w:rPr>
        <w:t>g</w:t>
      </w:r>
      <w:r>
        <w:rPr>
          <w:i/>
          <w:color w:val="030303"/>
          <w:w w:val="90"/>
          <w:sz w:val="23"/>
          <w:szCs w:val="23"/>
        </w:rPr>
        <w:t>i</w:t>
      </w:r>
      <w:r>
        <w:rPr>
          <w:i/>
          <w:color w:val="030303"/>
          <w:w w:val="104"/>
          <w:sz w:val="23"/>
          <w:szCs w:val="23"/>
        </w:rPr>
        <w:t>u</w:t>
      </w:r>
      <w:r>
        <w:rPr>
          <w:i/>
          <w:color w:val="030303"/>
          <w:w w:val="107"/>
          <w:sz w:val="23"/>
          <w:szCs w:val="23"/>
        </w:rPr>
        <w:t>r</w:t>
      </w:r>
      <w:r>
        <w:rPr>
          <w:i/>
          <w:color w:val="030303"/>
          <w:w w:val="97"/>
          <w:sz w:val="23"/>
          <w:szCs w:val="23"/>
        </w:rPr>
        <w:t>i</w:t>
      </w:r>
      <w:r>
        <w:rPr>
          <w:i/>
          <w:color w:val="030303"/>
          <w:w w:val="121"/>
          <w:sz w:val="23"/>
          <w:szCs w:val="23"/>
        </w:rPr>
        <w:t>d</w:t>
      </w:r>
      <w:r>
        <w:rPr>
          <w:i/>
          <w:color w:val="030303"/>
          <w:w w:val="82"/>
          <w:sz w:val="23"/>
          <w:szCs w:val="23"/>
        </w:rPr>
        <w:t>i</w:t>
      </w:r>
      <w:r>
        <w:rPr>
          <w:i/>
          <w:color w:val="030303"/>
          <w:w w:val="98"/>
          <w:sz w:val="23"/>
          <w:szCs w:val="23"/>
        </w:rPr>
        <w:t>c</w:t>
      </w:r>
      <w:r>
        <w:rPr>
          <w:i/>
          <w:color w:val="030303"/>
          <w:w w:val="104"/>
          <w:sz w:val="23"/>
          <w:szCs w:val="23"/>
        </w:rPr>
        <w:t>h</w:t>
      </w:r>
      <w:r>
        <w:rPr>
          <w:i/>
          <w:color w:val="030303"/>
          <w:w w:val="98"/>
          <w:sz w:val="23"/>
          <w:szCs w:val="23"/>
        </w:rPr>
        <w:t>e</w:t>
      </w:r>
      <w:r>
        <w:rPr>
          <w:i/>
          <w:color w:val="030303"/>
          <w:w w:val="106"/>
          <w:sz w:val="23"/>
          <w:szCs w:val="23"/>
        </w:rPr>
        <w:t>)</w:t>
      </w:r>
    </w:p>
    <w:p>
      <w:pPr>
        <w:pStyle w:val="Normal"/>
        <w:spacing w:lineRule="exact" w:line="280" w:before="8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10" w:left="1155" w:right="3679"/>
        <w:rPr>
          <w:sz w:val="23"/>
          <w:szCs w:val="23"/>
        </w:rPr>
      </w:pPr>
      <w:r>
        <w:drawing>
          <wp:anchor behindDoc="1" distT="0" distB="0" distL="0" distR="0" simplePos="0" locked="0" layoutInCell="0" allowOverlap="1" relativeHeight="16">
            <wp:simplePos x="0" y="0"/>
            <wp:positionH relativeFrom="page">
              <wp:posOffset>753110</wp:posOffset>
            </wp:positionH>
            <wp:positionV relativeFrom="paragraph">
              <wp:posOffset>20320</wp:posOffset>
            </wp:positionV>
            <wp:extent cx="4422775" cy="692150"/>
            <wp:effectExtent l="0" t="0" r="0" b="0"/>
            <wp:wrapNone/>
            <wp:docPr id="13" name="Immagin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magine5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2775" cy="69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  <w:w w:val="82"/>
          <w:sz w:val="23"/>
          <w:szCs w:val="23"/>
        </w:rPr>
        <w:t>i</w:t>
      </w:r>
      <w:r>
        <w:rPr>
          <w:color w:val="030303"/>
          <w:w w:val="112"/>
          <w:sz w:val="23"/>
          <w:szCs w:val="23"/>
        </w:rPr>
        <w:t>n</w:t>
      </w:r>
      <w:r>
        <w:rPr>
          <w:color w:val="030303"/>
          <w:spacing w:val="5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qualità</w:t>
      </w:r>
      <w:r>
        <w:rPr>
          <w:color w:val="030303"/>
          <w:spacing w:val="36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di</w:t>
      </w:r>
      <w:r>
        <w:rPr>
          <w:color w:val="030303"/>
          <w:spacing w:val="8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legale</w:t>
      </w:r>
      <w:r>
        <w:rPr>
          <w:color w:val="030303"/>
          <w:spacing w:val="25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rappresentante </w:t>
      </w:r>
      <w:r>
        <w:rPr>
          <w:color w:val="030303"/>
          <w:spacing w:val="13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della</w:t>
      </w:r>
      <w:r>
        <w:rPr>
          <w:color w:val="030303"/>
          <w:spacing w:val="18"/>
          <w:sz w:val="23"/>
          <w:szCs w:val="23"/>
        </w:rPr>
        <w:t xml:space="preserve"> </w:t>
      </w:r>
      <w:r>
        <w:rPr>
          <w:color w:val="030303"/>
          <w:w w:val="98"/>
          <w:sz w:val="23"/>
          <w:szCs w:val="23"/>
        </w:rPr>
        <w:t>D</w:t>
      </w:r>
      <w:r>
        <w:rPr>
          <w:color w:val="030303"/>
          <w:w w:val="113"/>
          <w:sz w:val="23"/>
          <w:szCs w:val="23"/>
        </w:rPr>
        <w:t>i</w:t>
      </w:r>
      <w:r>
        <w:rPr>
          <w:color w:val="030303"/>
          <w:w w:val="109"/>
          <w:sz w:val="23"/>
          <w:szCs w:val="23"/>
        </w:rPr>
        <w:t>tt</w:t>
      </w:r>
      <w:r>
        <w:rPr>
          <w:color w:val="030303"/>
          <w:w w:val="104"/>
          <w:sz w:val="23"/>
          <w:szCs w:val="23"/>
        </w:rPr>
        <w:t>a/</w:t>
      </w:r>
      <w:r>
        <w:rPr>
          <w:color w:val="030303"/>
          <w:w w:val="93"/>
          <w:sz w:val="23"/>
          <w:szCs w:val="23"/>
        </w:rPr>
        <w:t>S</w:t>
      </w:r>
      <w:r>
        <w:rPr>
          <w:color w:val="030303"/>
          <w:w w:val="108"/>
          <w:sz w:val="23"/>
          <w:szCs w:val="23"/>
        </w:rPr>
        <w:t>o</w:t>
      </w:r>
      <w:r>
        <w:rPr>
          <w:color w:val="030303"/>
          <w:w w:val="103"/>
          <w:sz w:val="23"/>
          <w:szCs w:val="23"/>
        </w:rPr>
        <w:t>c</w:t>
      </w:r>
      <w:r>
        <w:rPr>
          <w:color w:val="030303"/>
          <w:w w:val="113"/>
          <w:sz w:val="23"/>
          <w:szCs w:val="23"/>
        </w:rPr>
        <w:t>i</w:t>
      </w:r>
      <w:r>
        <w:rPr>
          <w:color w:val="030303"/>
          <w:w w:val="98"/>
          <w:sz w:val="23"/>
          <w:szCs w:val="23"/>
        </w:rPr>
        <w:t>e</w:t>
      </w:r>
      <w:r>
        <w:rPr>
          <w:color w:val="030303"/>
          <w:w w:val="120"/>
          <w:sz w:val="23"/>
          <w:szCs w:val="23"/>
        </w:rPr>
        <w:t>t</w:t>
      </w:r>
      <w:r>
        <w:rPr>
          <w:color w:val="030303"/>
          <w:w w:val="104"/>
          <w:sz w:val="23"/>
          <w:szCs w:val="23"/>
        </w:rPr>
        <w:t>à/A</w:t>
      </w:r>
      <w:r>
        <w:rPr>
          <w:color w:val="030303"/>
          <w:w w:val="96"/>
          <w:sz w:val="23"/>
          <w:szCs w:val="23"/>
        </w:rPr>
        <w:t>s</w:t>
      </w:r>
      <w:r>
        <w:rPr>
          <w:color w:val="030303"/>
          <w:w w:val="107"/>
          <w:sz w:val="23"/>
          <w:szCs w:val="23"/>
        </w:rPr>
        <w:t>s</w:t>
      </w:r>
      <w:r>
        <w:rPr>
          <w:color w:val="030303"/>
          <w:sz w:val="23"/>
          <w:szCs w:val="23"/>
        </w:rPr>
        <w:t>o</w:t>
      </w:r>
      <w:r>
        <w:rPr>
          <w:color w:val="030303"/>
          <w:w w:val="103"/>
          <w:sz w:val="23"/>
          <w:szCs w:val="23"/>
        </w:rPr>
        <w:t>c</w:t>
      </w:r>
      <w:r>
        <w:rPr>
          <w:color w:val="030303"/>
          <w:w w:val="105"/>
          <w:sz w:val="23"/>
          <w:szCs w:val="23"/>
        </w:rPr>
        <w:t>i</w:t>
      </w:r>
      <w:r>
        <w:rPr>
          <w:color w:val="030303"/>
          <w:w w:val="113"/>
          <w:sz w:val="23"/>
          <w:szCs w:val="23"/>
        </w:rPr>
        <w:t>a</w:t>
      </w:r>
      <w:r>
        <w:rPr>
          <w:color w:val="030303"/>
          <w:w w:val="98"/>
          <w:sz w:val="23"/>
          <w:szCs w:val="23"/>
        </w:rPr>
        <w:t>z</w:t>
      </w:r>
      <w:r>
        <w:rPr>
          <w:color w:val="030303"/>
          <w:w w:val="105"/>
          <w:sz w:val="23"/>
          <w:szCs w:val="23"/>
        </w:rPr>
        <w:t>i</w:t>
      </w:r>
      <w:r>
        <w:rPr>
          <w:color w:val="030303"/>
          <w:sz w:val="23"/>
          <w:szCs w:val="23"/>
        </w:rPr>
        <w:t>o</w:t>
      </w:r>
      <w:r>
        <w:rPr>
          <w:color w:val="030303"/>
          <w:w w:val="112"/>
          <w:sz w:val="23"/>
          <w:szCs w:val="23"/>
        </w:rPr>
        <w:t>n</w:t>
      </w:r>
      <w:r>
        <w:rPr>
          <w:color w:val="030303"/>
          <w:w w:val="94"/>
          <w:sz w:val="23"/>
          <w:szCs w:val="23"/>
        </w:rPr>
        <w:t>e</w:t>
      </w:r>
      <w:r>
        <w:rPr>
          <w:color w:val="030303"/>
          <w:w w:val="120"/>
          <w:sz w:val="23"/>
          <w:szCs w:val="23"/>
        </w:rPr>
        <w:t>/</w:t>
      </w:r>
      <w:r>
        <w:rPr>
          <w:color w:val="030303"/>
          <w:w w:val="108"/>
          <w:sz w:val="23"/>
          <w:szCs w:val="23"/>
        </w:rPr>
        <w:t>a</w:t>
      </w:r>
      <w:r>
        <w:rPr>
          <w:color w:val="030303"/>
          <w:w w:val="101"/>
          <w:sz w:val="23"/>
          <w:szCs w:val="23"/>
        </w:rPr>
        <w:t>lt</w:t>
      </w:r>
      <w:r>
        <w:rPr>
          <w:color w:val="030303"/>
          <w:sz w:val="23"/>
          <w:szCs w:val="23"/>
        </w:rPr>
        <w:t>ro Ragione</w:t>
      </w:r>
      <w:r>
        <w:rPr>
          <w:color w:val="030303"/>
          <w:spacing w:val="46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sociale                                                                                  </w:t>
      </w:r>
      <w:r>
        <w:rPr>
          <w:color w:val="030303"/>
          <w:spacing w:val="30"/>
          <w:sz w:val="23"/>
          <w:szCs w:val="23"/>
        </w:rPr>
        <w:t xml:space="preserve"> </w:t>
      </w:r>
      <w:r>
        <w:rPr>
          <w:color w:val="030303"/>
          <w:w w:val="158"/>
          <w:sz w:val="23"/>
          <w:szCs w:val="23"/>
        </w:rPr>
        <w:t xml:space="preserve">_ </w:t>
      </w:r>
      <w:r>
        <w:rPr>
          <w:color w:val="030303"/>
          <w:w w:val="104"/>
          <w:sz w:val="23"/>
          <w:szCs w:val="23"/>
        </w:rPr>
        <w:t>p</w:t>
      </w:r>
      <w:r>
        <w:rPr>
          <w:color w:val="030303"/>
          <w:sz w:val="23"/>
          <w:szCs w:val="23"/>
        </w:rPr>
        <w:t>.I</w:t>
      </w:r>
      <w:r>
        <w:rPr>
          <w:color w:val="030303"/>
          <w:w w:val="112"/>
          <w:sz w:val="23"/>
          <w:szCs w:val="23"/>
        </w:rPr>
        <w:t>v</w:t>
      </w:r>
      <w:r>
        <w:rPr>
          <w:color w:val="030303"/>
          <w:w w:val="107"/>
          <w:sz w:val="23"/>
          <w:szCs w:val="23"/>
        </w:rPr>
        <w:t>a/</w:t>
      </w:r>
      <w:r>
        <w:rPr>
          <w:color w:val="030303"/>
          <w:w w:val="98"/>
          <w:sz w:val="23"/>
          <w:szCs w:val="23"/>
        </w:rPr>
        <w:t>c</w:t>
      </w:r>
      <w:r>
        <w:rPr>
          <w:color w:val="030303"/>
          <w:sz w:val="23"/>
          <w:szCs w:val="23"/>
        </w:rPr>
        <w:t>o</w:t>
      </w:r>
      <w:r>
        <w:rPr>
          <w:color w:val="030303"/>
          <w:w w:val="112"/>
          <w:sz w:val="23"/>
          <w:szCs w:val="23"/>
        </w:rPr>
        <w:t>d</w:t>
      </w:r>
      <w:r>
        <w:rPr>
          <w:color w:val="030303"/>
          <w:w w:val="75"/>
          <w:sz w:val="23"/>
          <w:szCs w:val="23"/>
        </w:rPr>
        <w:t>.</w:t>
      </w:r>
      <w:r>
        <w:rPr>
          <w:color w:val="030303"/>
          <w:w w:val="116"/>
          <w:sz w:val="23"/>
          <w:szCs w:val="23"/>
        </w:rPr>
        <w:t>fi</w:t>
      </w:r>
      <w:r>
        <w:rPr>
          <w:color w:val="030303"/>
          <w:w w:val="101"/>
          <w:sz w:val="23"/>
          <w:szCs w:val="23"/>
        </w:rPr>
        <w:t>s</w:t>
      </w:r>
      <w:r>
        <w:rPr>
          <w:color w:val="030303"/>
          <w:w w:val="103"/>
          <w:sz w:val="23"/>
          <w:szCs w:val="23"/>
        </w:rPr>
        <w:t>c</w:t>
      </w:r>
      <w:r>
        <w:rPr>
          <w:color w:val="030303"/>
          <w:w w:val="113"/>
          <w:sz w:val="23"/>
          <w:szCs w:val="23"/>
        </w:rPr>
        <w:t>a</w:t>
      </w:r>
      <w:r>
        <w:rPr>
          <w:color w:val="030303"/>
          <w:w w:val="90"/>
          <w:sz w:val="23"/>
          <w:szCs w:val="23"/>
        </w:rPr>
        <w:t>l</w:t>
      </w:r>
      <w:r>
        <w:rPr>
          <w:color w:val="030303"/>
          <w:w w:val="108"/>
          <w:sz w:val="23"/>
          <w:szCs w:val="23"/>
        </w:rPr>
        <w:t>e</w:t>
      </w:r>
      <w:r>
        <w:rPr>
          <w:color w:val="030303"/>
          <w:sz w:val="23"/>
          <w:szCs w:val="23"/>
        </w:rPr>
        <w:t xml:space="preserve">                                                              </w:t>
      </w:r>
      <w:r>
        <w:rPr>
          <w:color w:val="030303"/>
          <w:spacing w:val="-8"/>
          <w:sz w:val="23"/>
          <w:szCs w:val="23"/>
        </w:rPr>
        <w:t xml:space="preserve"> </w:t>
      </w:r>
      <w:r>
        <w:rPr>
          <w:color w:val="030303"/>
          <w:w w:val="267"/>
          <w:sz w:val="23"/>
          <w:szCs w:val="23"/>
        </w:rPr>
        <w:t>_</w:t>
      </w:r>
    </w:p>
    <w:p>
      <w:pPr>
        <w:pStyle w:val="Normal"/>
        <w:spacing w:before="23" w:after="0"/>
        <w:ind w:left="1160"/>
        <w:rPr>
          <w:sz w:val="23"/>
          <w:szCs w:val="23"/>
        </w:rPr>
      </w:pPr>
      <w:r>
        <w:rPr>
          <w:color w:val="030303"/>
          <w:sz w:val="23"/>
          <w:szCs w:val="23"/>
        </w:rPr>
        <w:t xml:space="preserve">tel.                                   </w:t>
      </w:r>
      <w:r>
        <w:rPr>
          <w:color w:val="030303"/>
          <w:spacing w:val="18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e-mail                                                  </w:t>
      </w:r>
      <w:r>
        <w:rPr>
          <w:color w:val="030303"/>
          <w:spacing w:val="21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@        </w:t>
      </w:r>
      <w:r>
        <w:rPr>
          <w:color w:val="030303"/>
          <w:spacing w:val="23"/>
          <w:sz w:val="23"/>
          <w:szCs w:val="23"/>
        </w:rPr>
        <w:t xml:space="preserve"> </w:t>
      </w:r>
      <w:r>
        <w:rPr>
          <w:color w:val="030303"/>
          <w:w w:val="129"/>
          <w:sz w:val="23"/>
          <w:szCs w:val="23"/>
        </w:rPr>
        <w:t>_</w:t>
      </w:r>
    </w:p>
    <w:p>
      <w:pPr>
        <w:pStyle w:val="Normal"/>
        <w:spacing w:lineRule="exact" w:line="280" w:before="12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2787"/>
        <w:rPr>
          <w:sz w:val="23"/>
          <w:szCs w:val="23"/>
        </w:rPr>
      </w:pPr>
      <w:r>
        <w:drawing>
          <wp:anchor behindDoc="1" distT="0" distB="0" distL="0" distR="0" simplePos="0" locked="0" layoutInCell="0" allowOverlap="1" relativeHeight="12">
            <wp:simplePos x="0" y="0"/>
            <wp:positionH relativeFrom="page">
              <wp:posOffset>1789430</wp:posOffset>
            </wp:positionH>
            <wp:positionV relativeFrom="paragraph">
              <wp:posOffset>20320</wp:posOffset>
            </wp:positionV>
            <wp:extent cx="4221480" cy="173990"/>
            <wp:effectExtent l="0" t="0" r="0" b="0"/>
            <wp:wrapNone/>
            <wp:docPr id="14" name="Immagin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magine6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1480" cy="173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  <w:w w:val="110"/>
          <w:sz w:val="23"/>
          <w:szCs w:val="23"/>
        </w:rPr>
        <w:t>CHIEDE</w:t>
      </w:r>
      <w:r>
        <w:rPr>
          <w:color w:val="030303"/>
          <w:spacing w:val="19"/>
          <w:w w:val="110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la</w:t>
      </w:r>
      <w:r>
        <w:rPr>
          <w:color w:val="030303"/>
          <w:spacing w:val="22"/>
          <w:sz w:val="23"/>
          <w:szCs w:val="23"/>
        </w:rPr>
        <w:t xml:space="preserve"> </w:t>
      </w:r>
      <w:r>
        <w:rPr>
          <w:color w:val="030303"/>
          <w:w w:val="110"/>
          <w:sz w:val="23"/>
          <w:szCs w:val="23"/>
        </w:rPr>
        <w:t>rateizzazione</w:t>
      </w:r>
      <w:r>
        <w:rPr>
          <w:color w:val="030303"/>
          <w:spacing w:val="12"/>
          <w:w w:val="110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dei</w:t>
      </w:r>
      <w:r>
        <w:rPr>
          <w:color w:val="030303"/>
          <w:spacing w:val="25"/>
          <w:sz w:val="23"/>
          <w:szCs w:val="23"/>
        </w:rPr>
        <w:t xml:space="preserve"> </w:t>
      </w:r>
      <w:r>
        <w:rPr>
          <w:color w:val="030303"/>
          <w:w w:val="108"/>
          <w:sz w:val="23"/>
          <w:szCs w:val="23"/>
        </w:rPr>
        <w:t>seguenti</w:t>
      </w:r>
      <w:r>
        <w:rPr>
          <w:color w:val="030303"/>
          <w:spacing w:val="10"/>
          <w:w w:val="108"/>
          <w:sz w:val="23"/>
          <w:szCs w:val="23"/>
        </w:rPr>
        <w:t xml:space="preserve"> </w:t>
      </w:r>
      <w:r>
        <w:rPr>
          <w:color w:val="030303"/>
          <w:w w:val="104"/>
          <w:sz w:val="23"/>
          <w:szCs w:val="23"/>
        </w:rPr>
        <w:t>do</w:t>
      </w:r>
      <w:r>
        <w:rPr>
          <w:color w:val="030303"/>
          <w:w w:val="108"/>
          <w:sz w:val="23"/>
          <w:szCs w:val="23"/>
        </w:rPr>
        <w:t>c</w:t>
      </w:r>
      <w:r>
        <w:rPr>
          <w:color w:val="030303"/>
          <w:w w:val="112"/>
          <w:sz w:val="23"/>
          <w:szCs w:val="23"/>
        </w:rPr>
        <w:t>u</w:t>
      </w:r>
      <w:r>
        <w:rPr>
          <w:color w:val="030303"/>
          <w:w w:val="110"/>
          <w:sz w:val="23"/>
          <w:szCs w:val="23"/>
        </w:rPr>
        <w:t>m</w:t>
      </w:r>
      <w:r>
        <w:rPr>
          <w:color w:val="030303"/>
          <w:w w:val="108"/>
          <w:sz w:val="23"/>
          <w:szCs w:val="23"/>
        </w:rPr>
        <w:t>e</w:t>
      </w:r>
      <w:r>
        <w:rPr>
          <w:color w:val="030303"/>
          <w:w w:val="116"/>
          <w:sz w:val="23"/>
          <w:szCs w:val="23"/>
        </w:rPr>
        <w:t>n</w:t>
      </w:r>
      <w:r>
        <w:rPr>
          <w:color w:val="030303"/>
          <w:w w:val="128"/>
          <w:sz w:val="23"/>
          <w:szCs w:val="23"/>
        </w:rPr>
        <w:t>t</w:t>
      </w:r>
      <w:r>
        <w:rPr>
          <w:color w:val="030303"/>
          <w:w w:val="109"/>
          <w:sz w:val="23"/>
          <w:szCs w:val="23"/>
        </w:rPr>
        <w:t>i/</w:t>
      </w:r>
      <w:r>
        <w:rPr>
          <w:color w:val="030303"/>
          <w:w w:val="108"/>
          <w:sz w:val="23"/>
          <w:szCs w:val="23"/>
        </w:rPr>
        <w:t>p</w:t>
      </w:r>
      <w:r>
        <w:rPr>
          <w:color w:val="030303"/>
          <w:w w:val="144"/>
          <w:sz w:val="23"/>
          <w:szCs w:val="23"/>
        </w:rPr>
        <w:t>r</w:t>
      </w:r>
      <w:r>
        <w:rPr>
          <w:color w:val="030303"/>
          <w:w w:val="96"/>
          <w:sz w:val="23"/>
          <w:szCs w:val="23"/>
        </w:rPr>
        <w:t>o</w:t>
      </w:r>
      <w:r>
        <w:rPr>
          <w:color w:val="030303"/>
          <w:w w:val="108"/>
          <w:sz w:val="23"/>
          <w:szCs w:val="23"/>
        </w:rPr>
        <w:t>vv</w:t>
      </w:r>
      <w:r>
        <w:rPr>
          <w:color w:val="030303"/>
          <w:w w:val="103"/>
          <w:sz w:val="23"/>
          <w:szCs w:val="23"/>
        </w:rPr>
        <w:t>e</w:t>
      </w:r>
      <w:r>
        <w:rPr>
          <w:color w:val="030303"/>
          <w:w w:val="112"/>
          <w:sz w:val="23"/>
          <w:szCs w:val="23"/>
        </w:rPr>
        <w:t>d</w:t>
      </w:r>
      <w:r>
        <w:rPr>
          <w:color w:val="030303"/>
          <w:w w:val="120"/>
          <w:sz w:val="23"/>
          <w:szCs w:val="23"/>
        </w:rPr>
        <w:t>i</w:t>
      </w:r>
      <w:r>
        <w:rPr>
          <w:color w:val="030303"/>
          <w:w w:val="107"/>
          <w:sz w:val="23"/>
          <w:szCs w:val="23"/>
        </w:rPr>
        <w:t>m</w:t>
      </w:r>
      <w:r>
        <w:rPr>
          <w:color w:val="030303"/>
          <w:w w:val="103"/>
          <w:sz w:val="23"/>
          <w:szCs w:val="23"/>
        </w:rPr>
        <w:t>e</w:t>
      </w:r>
      <w:r>
        <w:rPr>
          <w:color w:val="030303"/>
          <w:w w:val="116"/>
          <w:sz w:val="23"/>
          <w:szCs w:val="23"/>
        </w:rPr>
        <w:t>n</w:t>
      </w:r>
      <w:r>
        <w:rPr>
          <w:color w:val="030303"/>
          <w:w w:val="135"/>
          <w:sz w:val="23"/>
          <w:szCs w:val="23"/>
        </w:rPr>
        <w:t>t</w:t>
      </w:r>
      <w:r>
        <w:rPr>
          <w:color w:val="030303"/>
          <w:w w:val="105"/>
          <w:sz w:val="23"/>
          <w:szCs w:val="23"/>
        </w:rPr>
        <w:t>i</w:t>
      </w:r>
      <w:r>
        <w:rPr>
          <w:color w:val="030303"/>
          <w:w w:val="90"/>
          <w:sz w:val="23"/>
          <w:szCs w:val="23"/>
        </w:rPr>
        <w:t>:</w:t>
      </w:r>
    </w:p>
    <w:p>
      <w:pPr>
        <w:pStyle w:val="Normal"/>
        <w:spacing w:lineRule="exact" w:line="280" w:before="3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exact" w:line="320"/>
        <w:ind w:left="1184"/>
        <w:rPr>
          <w:sz w:val="18"/>
          <w:szCs w:val="18"/>
        </w:rPr>
      </w:pPr>
      <w:r>
        <mc:AlternateContent>
          <mc:Choice Requires="wpg">
            <w:drawing>
              <wp:anchor behindDoc="1" distT="635" distB="635" distL="635" distR="635" simplePos="0" locked="0" layoutInCell="0" allowOverlap="1" relativeHeight="28">
                <wp:simplePos x="0" y="0"/>
                <wp:positionH relativeFrom="page">
                  <wp:posOffset>758825</wp:posOffset>
                </wp:positionH>
                <wp:positionV relativeFrom="paragraph">
                  <wp:posOffset>14605</wp:posOffset>
                </wp:positionV>
                <wp:extent cx="6026785" cy="880745"/>
                <wp:effectExtent l="635" t="635" r="635" b="635"/>
                <wp:wrapNone/>
                <wp:docPr id="15" name="Forma4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6760" cy="880920"/>
                          <a:chOff x="0" y="0"/>
                          <a:chExt cx="6026760" cy="880920"/>
                        </a:xfrm>
                      </wpg:grpSpPr>
                      <pic:pic xmlns:pic="http://schemas.openxmlformats.org/drawingml/2006/picture">
                        <pic:nvPicPr>
                          <pic:cNvPr id="16" name="" descr="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>
                          <a:xfrm>
                            <a:off x="0" y="0"/>
                            <a:ext cx="794520" cy="856440"/>
                          </a:xfrm>
                          <a:prstGeom prst="rect">
                            <a:avLst/>
                          </a:prstGeom>
                          <a:ln w="0">
                            <a:solidFill>
                              <a:srgbClr val="000000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" descr=""/>
                          <pic:cNvPicPr/>
                        </pic:nvPicPr>
                        <pic:blipFill>
                          <a:blip r:embed="rId19"/>
                          <a:stretch/>
                        </pic:blipFill>
                        <pic:spPr>
                          <a:xfrm>
                            <a:off x="783720" y="9000"/>
                            <a:ext cx="5243040" cy="871920"/>
                          </a:xfrm>
                          <a:prstGeom prst="rect">
                            <a:avLst/>
                          </a:prstGeom>
                          <a:ln w="0">
                            <a:solidFill>
                              <a:srgbClr val="000000"/>
                            </a:solidFill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795600" y="531000"/>
                            <a:ext cx="1914480" cy="720"/>
                          </a:xfrm>
                          <a:prstGeom prst="line">
                            <a:avLst/>
                          </a:prstGeom>
                          <a:ln w="14040">
                            <a:solidFill>
                              <a:srgbClr val="030303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Forma4" style="position:absolute;margin-left:59.75pt;margin-top:1.15pt;width:474.55pt;height:69.35pt" coordorigin="1195,23" coordsize="9491,1387">
                <v:shape id="shape_0" stroked="t" o:allowincell="f" style="position:absolute;left:1195;top:23;width:1250;height:1348;mso-wrap-style:none;v-text-anchor:middle;mso-position-horizontal-relative:page" type="_x0000_t75">
                  <v:imagedata r:id="rId20" o:detectmouseclick="t"/>
                  <v:stroke color="black" joinstyle="round" endcap="flat"/>
                  <w10:wrap type="none"/>
                </v:shape>
                <v:shape id="shape_0" stroked="t" o:allowincell="f" style="position:absolute;left:2429;top:37;width:8256;height:1372;mso-wrap-style:none;v-text-anchor:middle;mso-position-horizontal-relative:page" type="_x0000_t75">
                  <v:imagedata r:id="rId21" o:detectmouseclick="t"/>
                  <v:stroke color="black" joinstyle="round" endcap="flat"/>
                  <w10:wrap type="none"/>
                </v:shape>
                <v:line id="shape_0" from="2448,859" to="5462,859" stroked="t" o:allowincell="f" style="position:absolute;mso-position-horizontal-relative:page">
                  <v:stroke color="#030303" weight="14040" joinstyle="round" endcap="flat"/>
                  <v:fill o:detectmouseclick="t" on="false"/>
                  <w10:wrap type="none"/>
                </v:line>
              </v:group>
            </w:pict>
          </mc:Fallback>
        </mc:AlternateContent>
      </w:r>
      <w:r>
        <w:rPr>
          <w:rFonts w:eastAsia="Arial" w:cs="Arial" w:ascii="Arial" w:hAnsi="Arial"/>
          <w:color w:val="030303"/>
          <w:w w:val="54"/>
          <w:position w:val="6"/>
          <w:sz w:val="22"/>
          <w:szCs w:val="22"/>
        </w:rPr>
        <w:t>1</w:t>
      </w:r>
      <w:r>
        <w:rPr>
          <w:rFonts w:eastAsia="Arial" w:cs="Arial" w:ascii="Arial" w:hAnsi="Arial"/>
          <w:color w:val="030303"/>
          <w:w w:val="150"/>
          <w:position w:val="6"/>
          <w:sz w:val="22"/>
          <w:szCs w:val="22"/>
        </w:rPr>
        <w:t>)</w:t>
      </w:r>
      <w:r>
        <w:rPr>
          <w:rFonts w:eastAsia="Arial" w:cs="Arial" w:ascii="Arial" w:hAnsi="Arial"/>
          <w:color w:val="030303"/>
          <w:position w:val="6"/>
          <w:sz w:val="22"/>
          <w:szCs w:val="22"/>
        </w:rPr>
        <w:t xml:space="preserve">  </w:t>
      </w:r>
      <w:r>
        <w:rPr>
          <w:rFonts w:eastAsia="Arial" w:cs="Arial" w:ascii="Arial" w:hAnsi="Arial"/>
          <w:color w:val="030303"/>
          <w:spacing w:val="4"/>
          <w:position w:val="6"/>
          <w:sz w:val="22"/>
          <w:szCs w:val="22"/>
        </w:rPr>
        <w:t xml:space="preserve"> </w:t>
      </w:r>
      <w:r>
        <w:rPr>
          <w:color w:val="030303"/>
          <w:w w:val="106"/>
          <w:position w:val="5"/>
          <w:sz w:val="23"/>
          <w:szCs w:val="23"/>
        </w:rPr>
        <w:t>Num</w:t>
      </w:r>
      <w:r>
        <w:rPr>
          <w:color w:val="030303"/>
          <w:w w:val="98"/>
          <w:position w:val="5"/>
          <w:sz w:val="23"/>
          <w:szCs w:val="23"/>
        </w:rPr>
        <w:t>e</w:t>
      </w:r>
      <w:r>
        <w:rPr>
          <w:color w:val="030303"/>
          <w:w w:val="102"/>
          <w:position w:val="5"/>
          <w:sz w:val="23"/>
          <w:szCs w:val="23"/>
        </w:rPr>
        <w:t>ro</w:t>
      </w:r>
      <w:r>
        <w:rPr>
          <w:color w:val="030303"/>
          <w:spacing w:val="5"/>
          <w:w w:val="97"/>
          <w:position w:val="5"/>
          <w:sz w:val="23"/>
          <w:szCs w:val="23"/>
        </w:rPr>
        <w:t>:</w:t>
      </w:r>
      <w:r>
        <w:rPr>
          <w:rFonts w:eastAsia="Courier New" w:cs="Courier New" w:ascii="Courier New" w:hAnsi="Courier New"/>
          <w:color w:val="030303"/>
          <w:w w:val="205"/>
          <w:position w:val="-3"/>
          <w:sz w:val="23"/>
          <w:szCs w:val="23"/>
        </w:rPr>
        <w:t>-</w:t>
      </w:r>
      <w:r>
        <w:rPr>
          <w:rFonts w:eastAsia="Courier New" w:cs="Courier New" w:ascii="Courier New" w:hAnsi="Courier New"/>
          <w:color w:val="030303"/>
          <w:w w:val="208"/>
          <w:position w:val="-3"/>
          <w:sz w:val="23"/>
          <w:szCs w:val="23"/>
        </w:rPr>
        <w:t>---------</w:t>
      </w:r>
      <w:r>
        <w:rPr>
          <w:color w:val="030303"/>
          <w:w w:val="98"/>
          <w:position w:val="5"/>
          <w:sz w:val="23"/>
          <w:szCs w:val="23"/>
        </w:rPr>
        <w:t>D</w:t>
      </w:r>
      <w:r>
        <w:rPr>
          <w:color w:val="030303"/>
          <w:w w:val="117"/>
          <w:position w:val="5"/>
          <w:sz w:val="23"/>
          <w:szCs w:val="23"/>
        </w:rPr>
        <w:t>a</w:t>
      </w:r>
      <w:r>
        <w:rPr>
          <w:color w:val="030303"/>
          <w:w w:val="97"/>
          <w:position w:val="5"/>
          <w:sz w:val="23"/>
          <w:szCs w:val="23"/>
        </w:rPr>
        <w:t>t</w:t>
      </w:r>
      <w:r>
        <w:rPr>
          <w:color w:val="030303"/>
          <w:w w:val="103"/>
          <w:position w:val="5"/>
          <w:sz w:val="23"/>
          <w:szCs w:val="23"/>
        </w:rPr>
        <w:t>a</w:t>
      </w:r>
      <w:r>
        <w:rPr>
          <w:color w:val="030303"/>
          <w:spacing w:val="5"/>
          <w:position w:val="5"/>
          <w:sz w:val="23"/>
          <w:szCs w:val="23"/>
        </w:rPr>
        <w:t xml:space="preserve"> </w:t>
      </w:r>
      <w:r>
        <w:rPr>
          <w:color w:val="030303"/>
          <w:w w:val="104"/>
          <w:position w:val="5"/>
          <w:sz w:val="23"/>
          <w:szCs w:val="23"/>
        </w:rPr>
        <w:t>n</w:t>
      </w:r>
      <w:r>
        <w:rPr>
          <w:color w:val="030303"/>
          <w:w w:val="96"/>
          <w:position w:val="5"/>
          <w:sz w:val="23"/>
          <w:szCs w:val="23"/>
        </w:rPr>
        <w:t>o</w:t>
      </w:r>
      <w:r>
        <w:rPr>
          <w:color w:val="030303"/>
          <w:w w:val="120"/>
          <w:position w:val="5"/>
          <w:sz w:val="23"/>
          <w:szCs w:val="23"/>
        </w:rPr>
        <w:t>t</w:t>
      </w:r>
      <w:r>
        <w:rPr>
          <w:color w:val="030303"/>
          <w:w w:val="97"/>
          <w:position w:val="5"/>
          <w:sz w:val="23"/>
          <w:szCs w:val="23"/>
        </w:rPr>
        <w:t>i</w:t>
      </w:r>
      <w:r>
        <w:rPr>
          <w:color w:val="030303"/>
          <w:w w:val="102"/>
          <w:position w:val="5"/>
          <w:sz w:val="23"/>
          <w:szCs w:val="23"/>
        </w:rPr>
        <w:t>fi</w:t>
      </w:r>
      <w:r>
        <w:rPr>
          <w:color w:val="030303"/>
          <w:w w:val="98"/>
          <w:position w:val="5"/>
          <w:sz w:val="23"/>
          <w:szCs w:val="23"/>
        </w:rPr>
        <w:t>c</w:t>
      </w:r>
      <w:r>
        <w:rPr>
          <w:color w:val="030303"/>
          <w:w w:val="117"/>
          <w:position w:val="5"/>
          <w:sz w:val="23"/>
          <w:szCs w:val="23"/>
        </w:rPr>
        <w:t>a</w:t>
      </w:r>
      <w:r>
        <w:rPr>
          <w:color w:val="030303"/>
          <w:w w:val="75"/>
          <w:position w:val="5"/>
          <w:sz w:val="23"/>
          <w:szCs w:val="23"/>
        </w:rPr>
        <w:t>:</w:t>
      </w:r>
      <w:r>
        <w:rPr>
          <w:color w:val="030303"/>
          <w:spacing w:val="10"/>
          <w:position w:val="5"/>
          <w:sz w:val="23"/>
          <w:szCs w:val="23"/>
        </w:rPr>
        <w:t xml:space="preserve"> </w:t>
      </w:r>
      <w:r>
        <w:rPr>
          <w:color w:val="030303"/>
          <w:w w:val="224"/>
          <w:position w:val="-3"/>
          <w:sz w:val="18"/>
          <w:szCs w:val="18"/>
        </w:rPr>
        <w:t>-</w:t>
      </w:r>
      <w:r>
        <w:rPr>
          <w:color w:val="030303"/>
          <w:w w:val="480"/>
          <w:position w:val="-3"/>
          <w:sz w:val="18"/>
          <w:szCs w:val="18"/>
        </w:rPr>
        <w:t>----</w:t>
      </w:r>
      <w:r>
        <w:rPr>
          <w:color w:val="030303"/>
          <w:spacing w:val="5"/>
          <w:w w:val="232"/>
          <w:position w:val="-3"/>
          <w:sz w:val="18"/>
          <w:szCs w:val="18"/>
        </w:rPr>
        <w:t>-</w:t>
      </w:r>
      <w:r>
        <w:rPr>
          <w:color w:val="030303"/>
          <w:w w:val="94"/>
          <w:position w:val="5"/>
          <w:sz w:val="23"/>
          <w:szCs w:val="23"/>
        </w:rPr>
        <w:t>I</w:t>
      </w:r>
      <w:r>
        <w:rPr>
          <w:color w:val="030303"/>
          <w:w w:val="107"/>
          <w:position w:val="5"/>
          <w:sz w:val="23"/>
          <w:szCs w:val="23"/>
        </w:rPr>
        <w:t>M</w:t>
      </w:r>
      <w:r>
        <w:rPr>
          <w:color w:val="030303"/>
          <w:w w:val="97"/>
          <w:position w:val="5"/>
          <w:sz w:val="23"/>
          <w:szCs w:val="23"/>
        </w:rPr>
        <w:t>P</w:t>
      </w:r>
      <w:r>
        <w:rPr>
          <w:color w:val="030303"/>
          <w:w w:val="104"/>
          <w:position w:val="5"/>
          <w:sz w:val="23"/>
          <w:szCs w:val="23"/>
        </w:rPr>
        <w:t>O</w:t>
      </w:r>
      <w:r>
        <w:rPr>
          <w:color w:val="030303"/>
          <w:w w:val="115"/>
          <w:position w:val="5"/>
          <w:sz w:val="23"/>
          <w:szCs w:val="23"/>
        </w:rPr>
        <w:t>R</w:t>
      </w:r>
      <w:r>
        <w:rPr>
          <w:color w:val="030303"/>
          <w:w w:val="95"/>
          <w:position w:val="5"/>
          <w:sz w:val="23"/>
          <w:szCs w:val="23"/>
        </w:rPr>
        <w:t>T</w:t>
      </w:r>
      <w:r>
        <w:rPr>
          <w:color w:val="030303"/>
          <w:w w:val="101"/>
          <w:position w:val="5"/>
          <w:sz w:val="23"/>
          <w:szCs w:val="23"/>
        </w:rPr>
        <w:t>O</w:t>
      </w:r>
      <w:r>
        <w:rPr>
          <w:color w:val="030303"/>
          <w:w w:val="97"/>
          <w:position w:val="5"/>
          <w:sz w:val="23"/>
          <w:szCs w:val="23"/>
        </w:rPr>
        <w:t>:</w:t>
      </w:r>
      <w:r>
        <w:rPr>
          <w:color w:val="030303"/>
          <w:spacing w:val="15"/>
          <w:position w:val="5"/>
          <w:sz w:val="23"/>
          <w:szCs w:val="23"/>
        </w:rPr>
        <w:t xml:space="preserve"> </w:t>
      </w:r>
      <w:r>
        <w:rPr>
          <w:color w:val="030303"/>
          <w:w w:val="232"/>
          <w:position w:val="-3"/>
          <w:sz w:val="18"/>
          <w:szCs w:val="18"/>
        </w:rPr>
        <w:t>-</w:t>
      </w:r>
      <w:r>
        <w:rPr>
          <w:color w:val="030303"/>
          <w:w w:val="512"/>
          <w:position w:val="-3"/>
          <w:sz w:val="18"/>
          <w:szCs w:val="18"/>
        </w:rPr>
        <w:t>---</w:t>
      </w:r>
      <w:r>
        <w:rPr>
          <w:color w:val="030303"/>
          <w:w w:val="240"/>
          <w:position w:val="-3"/>
          <w:sz w:val="18"/>
          <w:szCs w:val="18"/>
        </w:rPr>
        <w:t>-</w:t>
      </w:r>
    </w:p>
    <w:p>
      <w:pPr>
        <w:pStyle w:val="Normal"/>
        <w:spacing w:lineRule="exact" w:line="220"/>
        <w:ind w:left="1165"/>
        <w:rPr>
          <w:sz w:val="18"/>
          <w:szCs w:val="18"/>
        </w:rPr>
      </w:pPr>
      <w:r>
        <w:rPr>
          <w:rFonts w:eastAsia="Arial" w:cs="Arial" w:ascii="Arial" w:hAnsi="Arial"/>
          <w:color w:val="030303"/>
          <w:position w:val="3"/>
          <w:sz w:val="22"/>
          <w:szCs w:val="22"/>
        </w:rPr>
        <w:t xml:space="preserve">2)  </w:t>
      </w:r>
      <w:r>
        <w:rPr>
          <w:rFonts w:eastAsia="Arial" w:cs="Arial" w:ascii="Arial" w:hAnsi="Arial"/>
          <w:color w:val="030303"/>
          <w:spacing w:val="4"/>
          <w:position w:val="3"/>
          <w:sz w:val="22"/>
          <w:szCs w:val="22"/>
        </w:rPr>
        <w:t xml:space="preserve"> </w:t>
      </w:r>
      <w:r>
        <w:rPr>
          <w:color w:val="030303"/>
          <w:w w:val="106"/>
          <w:position w:val="3"/>
          <w:sz w:val="23"/>
          <w:szCs w:val="23"/>
        </w:rPr>
        <w:t>N</w:t>
      </w:r>
      <w:r>
        <w:rPr>
          <w:color w:val="030303"/>
          <w:w w:val="108"/>
          <w:position w:val="3"/>
          <w:sz w:val="23"/>
          <w:szCs w:val="23"/>
        </w:rPr>
        <w:t>u</w:t>
      </w:r>
      <w:r>
        <w:rPr>
          <w:color w:val="030303"/>
          <w:w w:val="104"/>
          <w:position w:val="3"/>
          <w:sz w:val="23"/>
          <w:szCs w:val="23"/>
        </w:rPr>
        <w:t>m</w:t>
      </w:r>
      <w:r>
        <w:rPr>
          <w:color w:val="030303"/>
          <w:w w:val="98"/>
          <w:position w:val="3"/>
          <w:sz w:val="23"/>
          <w:szCs w:val="23"/>
        </w:rPr>
        <w:t>e</w:t>
      </w:r>
      <w:r>
        <w:rPr>
          <w:color w:val="030303"/>
          <w:w w:val="102"/>
          <w:position w:val="3"/>
          <w:sz w:val="23"/>
          <w:szCs w:val="23"/>
        </w:rPr>
        <w:t>ro</w:t>
      </w:r>
      <w:r>
        <w:rPr>
          <w:color w:val="030303"/>
          <w:spacing w:val="5"/>
          <w:w w:val="97"/>
          <w:position w:val="3"/>
          <w:sz w:val="23"/>
          <w:szCs w:val="23"/>
        </w:rPr>
        <w:t>:</w:t>
      </w:r>
      <w:r>
        <w:rPr>
          <w:rFonts w:eastAsia="Courier New" w:cs="Courier New" w:ascii="Courier New" w:hAnsi="Courier New"/>
          <w:color w:val="030303"/>
          <w:w w:val="205"/>
          <w:position w:val="-6"/>
          <w:sz w:val="23"/>
          <w:szCs w:val="23"/>
        </w:rPr>
        <w:t>-</w:t>
      </w:r>
      <w:r>
        <w:rPr>
          <w:rFonts w:eastAsia="Courier New" w:cs="Courier New" w:ascii="Courier New" w:hAnsi="Courier New"/>
          <w:color w:val="030303"/>
          <w:w w:val="208"/>
          <w:position w:val="-6"/>
          <w:sz w:val="23"/>
          <w:szCs w:val="23"/>
        </w:rPr>
        <w:t>---------</w:t>
      </w:r>
      <w:r>
        <w:rPr>
          <w:color w:val="030303"/>
          <w:w w:val="98"/>
          <w:position w:val="3"/>
          <w:sz w:val="23"/>
          <w:szCs w:val="23"/>
        </w:rPr>
        <w:t>D</w:t>
      </w:r>
      <w:r>
        <w:rPr>
          <w:color w:val="030303"/>
          <w:w w:val="113"/>
          <w:position w:val="3"/>
          <w:sz w:val="23"/>
          <w:szCs w:val="23"/>
        </w:rPr>
        <w:t>a</w:t>
      </w:r>
      <w:r>
        <w:rPr>
          <w:color w:val="030303"/>
          <w:w w:val="105"/>
          <w:position w:val="3"/>
          <w:sz w:val="23"/>
          <w:szCs w:val="23"/>
        </w:rPr>
        <w:t>t</w:t>
      </w:r>
      <w:r>
        <w:rPr>
          <w:color w:val="030303"/>
          <w:w w:val="108"/>
          <w:position w:val="3"/>
          <w:sz w:val="23"/>
          <w:szCs w:val="23"/>
        </w:rPr>
        <w:t>a</w:t>
      </w:r>
      <w:r>
        <w:rPr>
          <w:color w:val="030303"/>
          <w:position w:val="3"/>
          <w:sz w:val="23"/>
          <w:szCs w:val="23"/>
        </w:rPr>
        <w:t xml:space="preserve"> </w:t>
      </w:r>
      <w:r>
        <w:rPr>
          <w:color w:val="030303"/>
          <w:w w:val="104"/>
          <w:position w:val="3"/>
          <w:sz w:val="23"/>
          <w:szCs w:val="23"/>
        </w:rPr>
        <w:t>n</w:t>
      </w:r>
      <w:r>
        <w:rPr>
          <w:color w:val="030303"/>
          <w:w w:val="96"/>
          <w:position w:val="3"/>
          <w:sz w:val="23"/>
          <w:szCs w:val="23"/>
        </w:rPr>
        <w:t>o</w:t>
      </w:r>
      <w:r>
        <w:rPr>
          <w:color w:val="030303"/>
          <w:w w:val="120"/>
          <w:position w:val="3"/>
          <w:sz w:val="23"/>
          <w:szCs w:val="23"/>
        </w:rPr>
        <w:t>t</w:t>
      </w:r>
      <w:r>
        <w:rPr>
          <w:color w:val="030303"/>
          <w:w w:val="97"/>
          <w:position w:val="3"/>
          <w:sz w:val="23"/>
          <w:szCs w:val="23"/>
        </w:rPr>
        <w:t>i</w:t>
      </w:r>
      <w:r>
        <w:rPr>
          <w:color w:val="030303"/>
          <w:w w:val="102"/>
          <w:position w:val="3"/>
          <w:sz w:val="23"/>
          <w:szCs w:val="23"/>
        </w:rPr>
        <w:t>fi</w:t>
      </w:r>
      <w:r>
        <w:rPr>
          <w:color w:val="030303"/>
          <w:w w:val="103"/>
          <w:position w:val="3"/>
          <w:sz w:val="23"/>
          <w:szCs w:val="23"/>
        </w:rPr>
        <w:t>c</w:t>
      </w:r>
      <w:r>
        <w:rPr>
          <w:color w:val="030303"/>
          <w:w w:val="113"/>
          <w:position w:val="3"/>
          <w:sz w:val="23"/>
          <w:szCs w:val="23"/>
        </w:rPr>
        <w:t>a</w:t>
      </w:r>
      <w:r>
        <w:rPr>
          <w:color w:val="030303"/>
          <w:w w:val="75"/>
          <w:position w:val="3"/>
          <w:sz w:val="23"/>
          <w:szCs w:val="23"/>
        </w:rPr>
        <w:t>:</w:t>
      </w:r>
      <w:r>
        <w:rPr>
          <w:color w:val="030303"/>
          <w:position w:val="3"/>
          <w:sz w:val="23"/>
          <w:szCs w:val="23"/>
        </w:rPr>
        <w:t xml:space="preserve">                         </w:t>
      </w:r>
      <w:r>
        <w:rPr>
          <w:color w:val="030303"/>
          <w:spacing w:val="8"/>
          <w:position w:val="3"/>
          <w:sz w:val="23"/>
          <w:szCs w:val="23"/>
        </w:rPr>
        <w:t xml:space="preserve"> </w:t>
      </w:r>
      <w:r>
        <w:rPr>
          <w:color w:val="030303"/>
          <w:position w:val="3"/>
          <w:sz w:val="23"/>
          <w:szCs w:val="23"/>
        </w:rPr>
        <w:t>IMPORTO:</w:t>
      </w:r>
      <w:r>
        <w:rPr>
          <w:color w:val="030303"/>
          <w:spacing w:val="38"/>
          <w:position w:val="3"/>
          <w:sz w:val="23"/>
          <w:szCs w:val="23"/>
        </w:rPr>
        <w:t xml:space="preserve"> </w:t>
      </w:r>
      <w:r>
        <w:rPr>
          <w:color w:val="030303"/>
          <w:w w:val="232"/>
          <w:position w:val="-6"/>
          <w:sz w:val="18"/>
          <w:szCs w:val="18"/>
        </w:rPr>
        <w:t>-</w:t>
      </w:r>
      <w:r>
        <w:rPr>
          <w:color w:val="030303"/>
          <w:w w:val="512"/>
          <w:position w:val="-6"/>
          <w:sz w:val="18"/>
          <w:szCs w:val="18"/>
        </w:rPr>
        <w:t>---</w:t>
      </w:r>
      <w:r>
        <w:rPr>
          <w:color w:val="030303"/>
          <w:w w:val="248"/>
          <w:position w:val="-6"/>
          <w:sz w:val="18"/>
          <w:szCs w:val="18"/>
        </w:rPr>
        <w:t>-</w:t>
      </w:r>
    </w:p>
    <w:p>
      <w:pPr>
        <w:sectPr>
          <w:type w:val="nextPage"/>
          <w:pgSz w:w="11906" w:h="16838"/>
          <w:pgMar w:left="40" w:right="40" w:gutter="0" w:header="0" w:top="1580" w:footer="0" w:bottom="0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lineRule="exact" w:line="240"/>
        <w:ind w:left="1170" w:right="-54"/>
        <w:rPr>
          <w:sz w:val="23"/>
          <w:szCs w:val="23"/>
        </w:rPr>
      </w:pPr>
      <w:r>
        <w:rPr>
          <w:rFonts w:eastAsia="Arial" w:cs="Arial" w:ascii="Arial" w:hAnsi="Arial"/>
          <w:color w:val="030303"/>
          <w:sz w:val="22"/>
          <w:szCs w:val="22"/>
        </w:rPr>
        <w:t xml:space="preserve">3) </w:t>
      </w:r>
      <w:r>
        <w:rPr>
          <w:rFonts w:eastAsia="Arial" w:cs="Arial" w:ascii="Arial" w:hAnsi="Arial"/>
          <w:color w:val="030303"/>
          <w:spacing w:val="61"/>
          <w:sz w:val="22"/>
          <w:szCs w:val="22"/>
        </w:rPr>
        <w:t xml:space="preserve"> </w:t>
      </w:r>
      <w:r>
        <w:rPr>
          <w:color w:val="030303"/>
          <w:w w:val="106"/>
          <w:sz w:val="23"/>
          <w:szCs w:val="23"/>
        </w:rPr>
        <w:t>Num</w:t>
      </w:r>
      <w:r>
        <w:rPr>
          <w:color w:val="030303"/>
          <w:w w:val="98"/>
          <w:sz w:val="23"/>
          <w:szCs w:val="23"/>
        </w:rPr>
        <w:t>e</w:t>
      </w:r>
      <w:r>
        <w:rPr>
          <w:color w:val="030303"/>
          <w:w w:val="102"/>
          <w:sz w:val="23"/>
          <w:szCs w:val="23"/>
        </w:rPr>
        <w:t>ro</w:t>
      </w:r>
      <w:r>
        <w:rPr>
          <w:color w:val="030303"/>
          <w:w w:val="97"/>
          <w:sz w:val="23"/>
          <w:szCs w:val="23"/>
        </w:rPr>
        <w:t>:</w:t>
      </w:r>
    </w:p>
    <w:p>
      <w:pPr>
        <w:pStyle w:val="Normal"/>
        <w:spacing w:lineRule="exact" w:line="220"/>
        <w:rPr>
          <w:sz w:val="23"/>
          <w:szCs w:val="23"/>
        </w:rPr>
      </w:pPr>
      <w:r>
        <w:br w:type="column"/>
      </w:r>
      <w:r>
        <w:rPr>
          <w:color w:val="030303"/>
          <w:sz w:val="23"/>
          <w:szCs w:val="23"/>
        </w:rPr>
        <w:t>Data</w:t>
      </w:r>
      <w:r>
        <w:rPr>
          <w:color w:val="030303"/>
          <w:spacing w:val="20"/>
          <w:sz w:val="23"/>
          <w:szCs w:val="23"/>
        </w:rPr>
        <w:t xml:space="preserve"> </w:t>
      </w:r>
      <w:r>
        <w:rPr>
          <w:color w:val="030303"/>
          <w:w w:val="104"/>
          <w:sz w:val="23"/>
          <w:szCs w:val="23"/>
        </w:rPr>
        <w:t>n</w:t>
      </w:r>
      <w:r>
        <w:rPr>
          <w:color w:val="030303"/>
          <w:w w:val="96"/>
          <w:sz w:val="23"/>
          <w:szCs w:val="23"/>
        </w:rPr>
        <w:t>o</w:t>
      </w:r>
      <w:r>
        <w:rPr>
          <w:color w:val="030303"/>
          <w:w w:val="120"/>
          <w:sz w:val="23"/>
          <w:szCs w:val="23"/>
        </w:rPr>
        <w:t>t</w:t>
      </w:r>
      <w:r>
        <w:rPr>
          <w:color w:val="030303"/>
          <w:w w:val="97"/>
          <w:sz w:val="23"/>
          <w:szCs w:val="23"/>
        </w:rPr>
        <w:t>i</w:t>
      </w:r>
      <w:r>
        <w:rPr>
          <w:color w:val="030303"/>
          <w:w w:val="102"/>
          <w:sz w:val="23"/>
          <w:szCs w:val="23"/>
        </w:rPr>
        <w:t>fi</w:t>
      </w:r>
      <w:r>
        <w:rPr>
          <w:color w:val="030303"/>
          <w:w w:val="103"/>
          <w:sz w:val="23"/>
          <w:szCs w:val="23"/>
        </w:rPr>
        <w:t>c</w:t>
      </w:r>
      <w:r>
        <w:rPr>
          <w:color w:val="030303"/>
          <w:w w:val="113"/>
          <w:sz w:val="23"/>
          <w:szCs w:val="23"/>
        </w:rPr>
        <w:t>a</w:t>
      </w:r>
      <w:r>
        <w:rPr>
          <w:color w:val="030303"/>
          <w:w w:val="75"/>
          <w:sz w:val="23"/>
          <w:szCs w:val="23"/>
        </w:rPr>
        <w:t>:</w:t>
      </w:r>
      <w:r>
        <w:rPr>
          <w:color w:val="030303"/>
          <w:sz w:val="23"/>
          <w:szCs w:val="23"/>
        </w:rPr>
        <w:t xml:space="preserve">                         </w:t>
      </w:r>
      <w:r>
        <w:rPr>
          <w:color w:val="030303"/>
          <w:spacing w:val="8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IMPORTO:                </w:t>
      </w:r>
      <w:r>
        <w:rPr>
          <w:color w:val="030303"/>
          <w:spacing w:val="25"/>
          <w:sz w:val="23"/>
          <w:szCs w:val="23"/>
        </w:rPr>
        <w:t xml:space="preserve"> </w:t>
      </w:r>
      <w:r>
        <w:rPr>
          <w:color w:val="030303"/>
          <w:w w:val="262"/>
          <w:sz w:val="23"/>
          <w:szCs w:val="23"/>
        </w:rPr>
        <w:t>_</w:t>
      </w:r>
    </w:p>
    <w:p>
      <w:pPr>
        <w:sectPr>
          <w:type w:val="continuous"/>
          <w:pgSz w:w="11906" w:h="16838"/>
          <w:pgMar w:left="40" w:right="40" w:gutter="0" w:header="0" w:top="1580" w:footer="0" w:bottom="0"/>
          <w:cols w:num="2" w:equalWidth="false" w:sep="false">
            <w:col w:w="2400" w:space="3024"/>
            <w:col w:w="6401"/>
          </w:cols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lineRule="exact" w:line="320" w:before="14" w:after="0"/>
        <w:ind w:left="1165"/>
        <w:rPr>
          <w:sz w:val="18"/>
          <w:szCs w:val="18"/>
        </w:rPr>
      </w:pPr>
      <w:r>
        <w:drawing>
          <wp:anchor behindDoc="1" distT="0" distB="0" distL="0" distR="0" simplePos="0" locked="0" layoutInCell="0" allowOverlap="1" relativeHeight="17">
            <wp:simplePos x="0" y="0"/>
            <wp:positionH relativeFrom="page">
              <wp:posOffset>1231265</wp:posOffset>
            </wp:positionH>
            <wp:positionV relativeFrom="page">
              <wp:posOffset>426720</wp:posOffset>
            </wp:positionV>
            <wp:extent cx="5352415" cy="1499870"/>
            <wp:effectExtent l="0" t="0" r="0" b="0"/>
            <wp:wrapNone/>
            <wp:docPr id="18" name="Immagin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magine7" descr="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2415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Arial" w:cs="Arial" w:ascii="Arial" w:hAnsi="Arial"/>
          <w:color w:val="030303"/>
          <w:position w:val="6"/>
          <w:sz w:val="22"/>
          <w:szCs w:val="22"/>
        </w:rPr>
        <w:t xml:space="preserve">4)  </w:t>
      </w:r>
      <w:r>
        <w:rPr>
          <w:rFonts w:eastAsia="Arial" w:cs="Arial" w:ascii="Arial" w:hAnsi="Arial"/>
          <w:color w:val="030303"/>
          <w:spacing w:val="5"/>
          <w:position w:val="6"/>
          <w:sz w:val="22"/>
          <w:szCs w:val="22"/>
        </w:rPr>
        <w:t xml:space="preserve"> </w:t>
      </w:r>
      <w:r>
        <w:rPr>
          <w:color w:val="030303"/>
          <w:w w:val="106"/>
          <w:position w:val="6"/>
          <w:sz w:val="23"/>
          <w:szCs w:val="23"/>
        </w:rPr>
        <w:t>Num</w:t>
      </w:r>
      <w:r>
        <w:rPr>
          <w:color w:val="030303"/>
          <w:w w:val="98"/>
          <w:position w:val="6"/>
          <w:sz w:val="23"/>
          <w:szCs w:val="23"/>
        </w:rPr>
        <w:t>e</w:t>
      </w:r>
      <w:r>
        <w:rPr>
          <w:color w:val="030303"/>
          <w:w w:val="105"/>
          <w:position w:val="6"/>
          <w:sz w:val="23"/>
          <w:szCs w:val="23"/>
        </w:rPr>
        <w:t>ro</w:t>
      </w:r>
      <w:r>
        <w:rPr>
          <w:color w:val="030303"/>
          <w:spacing w:val="10"/>
          <w:w w:val="90"/>
          <w:position w:val="6"/>
          <w:sz w:val="23"/>
          <w:szCs w:val="23"/>
        </w:rPr>
        <w:t>:</w:t>
      </w:r>
      <w:r>
        <w:rPr>
          <w:rFonts w:eastAsia="Courier New" w:cs="Courier New" w:ascii="Courier New" w:hAnsi="Courier New"/>
          <w:color w:val="030303"/>
          <w:w w:val="201"/>
          <w:position w:val="-3"/>
          <w:sz w:val="23"/>
          <w:szCs w:val="23"/>
        </w:rPr>
        <w:t>-</w:t>
      </w:r>
      <w:r>
        <w:rPr>
          <w:rFonts w:eastAsia="Courier New" w:cs="Courier New" w:ascii="Courier New" w:hAnsi="Courier New"/>
          <w:color w:val="030303"/>
          <w:w w:val="208"/>
          <w:position w:val="-3"/>
          <w:sz w:val="23"/>
          <w:szCs w:val="23"/>
        </w:rPr>
        <w:t>---------</w:t>
      </w:r>
      <w:r>
        <w:rPr>
          <w:color w:val="030303"/>
          <w:w w:val="98"/>
          <w:position w:val="6"/>
          <w:sz w:val="23"/>
          <w:szCs w:val="23"/>
        </w:rPr>
        <w:t>D</w:t>
      </w:r>
      <w:r>
        <w:rPr>
          <w:color w:val="030303"/>
          <w:w w:val="117"/>
          <w:position w:val="6"/>
          <w:sz w:val="23"/>
          <w:szCs w:val="23"/>
        </w:rPr>
        <w:t>a</w:t>
      </w:r>
      <w:r>
        <w:rPr>
          <w:color w:val="030303"/>
          <w:w w:val="97"/>
          <w:position w:val="6"/>
          <w:sz w:val="23"/>
          <w:szCs w:val="23"/>
        </w:rPr>
        <w:t>t</w:t>
      </w:r>
      <w:r>
        <w:rPr>
          <w:color w:val="030303"/>
          <w:w w:val="108"/>
          <w:position w:val="6"/>
          <w:sz w:val="23"/>
          <w:szCs w:val="23"/>
        </w:rPr>
        <w:t>a</w:t>
      </w:r>
      <w:r>
        <w:rPr>
          <w:color w:val="030303"/>
          <w:position w:val="6"/>
          <w:sz w:val="23"/>
          <w:szCs w:val="23"/>
        </w:rPr>
        <w:t xml:space="preserve"> </w:t>
      </w:r>
      <w:r>
        <w:rPr>
          <w:color w:val="030303"/>
          <w:w w:val="104"/>
          <w:position w:val="6"/>
          <w:sz w:val="23"/>
          <w:szCs w:val="23"/>
        </w:rPr>
        <w:t>n</w:t>
      </w:r>
      <w:r>
        <w:rPr>
          <w:color w:val="030303"/>
          <w:w w:val="96"/>
          <w:position w:val="6"/>
          <w:sz w:val="23"/>
          <w:szCs w:val="23"/>
        </w:rPr>
        <w:t>o</w:t>
      </w:r>
      <w:r>
        <w:rPr>
          <w:color w:val="030303"/>
          <w:w w:val="120"/>
          <w:position w:val="6"/>
          <w:sz w:val="23"/>
          <w:szCs w:val="23"/>
        </w:rPr>
        <w:t>t</w:t>
      </w:r>
      <w:r>
        <w:rPr>
          <w:color w:val="030303"/>
          <w:w w:val="97"/>
          <w:position w:val="6"/>
          <w:sz w:val="23"/>
          <w:szCs w:val="23"/>
        </w:rPr>
        <w:t>i</w:t>
      </w:r>
      <w:r>
        <w:rPr>
          <w:color w:val="030303"/>
          <w:w w:val="102"/>
          <w:position w:val="6"/>
          <w:sz w:val="23"/>
          <w:szCs w:val="23"/>
        </w:rPr>
        <w:t>fi</w:t>
      </w:r>
      <w:r>
        <w:rPr>
          <w:color w:val="030303"/>
          <w:w w:val="103"/>
          <w:position w:val="6"/>
          <w:sz w:val="23"/>
          <w:szCs w:val="23"/>
        </w:rPr>
        <w:t>c</w:t>
      </w:r>
      <w:r>
        <w:rPr>
          <w:color w:val="030303"/>
          <w:w w:val="113"/>
          <w:position w:val="6"/>
          <w:sz w:val="23"/>
          <w:szCs w:val="23"/>
        </w:rPr>
        <w:t>a</w:t>
      </w:r>
      <w:r>
        <w:rPr>
          <w:color w:val="030303"/>
          <w:w w:val="75"/>
          <w:position w:val="6"/>
          <w:sz w:val="23"/>
          <w:szCs w:val="23"/>
        </w:rPr>
        <w:t>:</w:t>
      </w:r>
      <w:r>
        <w:rPr>
          <w:color w:val="030303"/>
          <w:position w:val="6"/>
          <w:sz w:val="23"/>
          <w:szCs w:val="23"/>
        </w:rPr>
        <w:t xml:space="preserve">                         </w:t>
      </w:r>
      <w:r>
        <w:rPr>
          <w:color w:val="030303"/>
          <w:spacing w:val="8"/>
          <w:position w:val="6"/>
          <w:sz w:val="23"/>
          <w:szCs w:val="23"/>
        </w:rPr>
        <w:t xml:space="preserve"> </w:t>
      </w:r>
      <w:r>
        <w:rPr>
          <w:color w:val="030303"/>
          <w:position w:val="6"/>
          <w:sz w:val="23"/>
          <w:szCs w:val="23"/>
        </w:rPr>
        <w:t>IMPORTO:</w:t>
      </w:r>
      <w:r>
        <w:rPr>
          <w:color w:val="030303"/>
          <w:spacing w:val="39"/>
          <w:position w:val="6"/>
          <w:sz w:val="23"/>
          <w:szCs w:val="23"/>
        </w:rPr>
        <w:t xml:space="preserve"> </w:t>
      </w:r>
      <w:r>
        <w:rPr>
          <w:color w:val="030303"/>
          <w:w w:val="232"/>
          <w:position w:val="-3"/>
          <w:sz w:val="18"/>
          <w:szCs w:val="18"/>
        </w:rPr>
        <w:t>-</w:t>
      </w:r>
      <w:r>
        <w:rPr>
          <w:color w:val="030303"/>
          <w:w w:val="512"/>
          <w:position w:val="-3"/>
          <w:sz w:val="18"/>
          <w:szCs w:val="18"/>
        </w:rPr>
        <w:t>---</w:t>
      </w:r>
      <w:r>
        <w:rPr>
          <w:color w:val="030303"/>
          <w:w w:val="248"/>
          <w:position w:val="-3"/>
          <w:sz w:val="18"/>
          <w:szCs w:val="18"/>
        </w:rPr>
        <w:t>-</w:t>
      </w:r>
    </w:p>
    <w:p>
      <w:pPr>
        <w:pStyle w:val="Normal"/>
        <w:spacing w:lineRule="exact" w:line="300"/>
        <w:ind w:left="1170"/>
        <w:rPr>
          <w:sz w:val="18"/>
          <w:szCs w:val="18"/>
        </w:rPr>
      </w:pPr>
      <w:r>
        <w:rPr>
          <w:rFonts w:eastAsia="Arial" w:cs="Arial" w:ascii="Arial" w:hAnsi="Arial"/>
          <w:color w:val="030303"/>
          <w:position w:val="10"/>
          <w:sz w:val="22"/>
          <w:szCs w:val="22"/>
        </w:rPr>
        <w:t xml:space="preserve">5)   </w:t>
      </w:r>
      <w:r>
        <w:rPr>
          <w:color w:val="030303"/>
          <w:w w:val="106"/>
          <w:position w:val="10"/>
          <w:sz w:val="23"/>
          <w:szCs w:val="23"/>
        </w:rPr>
        <w:t>Num</w:t>
      </w:r>
      <w:r>
        <w:rPr>
          <w:color w:val="030303"/>
          <w:w w:val="98"/>
          <w:position w:val="10"/>
          <w:sz w:val="23"/>
          <w:szCs w:val="23"/>
        </w:rPr>
        <w:t>e</w:t>
      </w:r>
      <w:r>
        <w:rPr>
          <w:color w:val="030303"/>
          <w:w w:val="105"/>
          <w:position w:val="10"/>
          <w:sz w:val="23"/>
          <w:szCs w:val="23"/>
        </w:rPr>
        <w:t>ro</w:t>
      </w:r>
      <w:r>
        <w:rPr>
          <w:color w:val="030303"/>
          <w:spacing w:val="10"/>
          <w:w w:val="90"/>
          <w:position w:val="10"/>
          <w:sz w:val="23"/>
          <w:szCs w:val="23"/>
        </w:rPr>
        <w:t>:</w:t>
      </w:r>
      <w:r>
        <w:rPr>
          <w:rFonts w:eastAsia="Courier New" w:cs="Courier New" w:ascii="Courier New" w:hAnsi="Courier New"/>
          <w:color w:val="030303"/>
          <w:w w:val="201"/>
          <w:position w:val="1"/>
          <w:sz w:val="23"/>
          <w:szCs w:val="23"/>
        </w:rPr>
        <w:t>-</w:t>
      </w:r>
      <w:r>
        <w:rPr>
          <w:rFonts w:eastAsia="Courier New" w:cs="Courier New" w:ascii="Courier New" w:hAnsi="Courier New"/>
          <w:color w:val="030303"/>
          <w:w w:val="208"/>
          <w:position w:val="1"/>
          <w:sz w:val="23"/>
          <w:szCs w:val="23"/>
        </w:rPr>
        <w:t>---------</w:t>
      </w:r>
      <w:r>
        <w:rPr>
          <w:color w:val="030303"/>
          <w:w w:val="98"/>
          <w:position w:val="10"/>
          <w:sz w:val="23"/>
          <w:szCs w:val="23"/>
        </w:rPr>
        <w:t>D</w:t>
      </w:r>
      <w:r>
        <w:rPr>
          <w:color w:val="030303"/>
          <w:w w:val="117"/>
          <w:position w:val="10"/>
          <w:sz w:val="23"/>
          <w:szCs w:val="23"/>
        </w:rPr>
        <w:t>a</w:t>
      </w:r>
      <w:r>
        <w:rPr>
          <w:color w:val="030303"/>
          <w:w w:val="97"/>
          <w:position w:val="10"/>
          <w:sz w:val="23"/>
          <w:szCs w:val="23"/>
        </w:rPr>
        <w:t>t</w:t>
      </w:r>
      <w:r>
        <w:rPr>
          <w:color w:val="030303"/>
          <w:w w:val="108"/>
          <w:position w:val="10"/>
          <w:sz w:val="23"/>
          <w:szCs w:val="23"/>
        </w:rPr>
        <w:t>a</w:t>
      </w:r>
      <w:r>
        <w:rPr>
          <w:color w:val="030303"/>
          <w:position w:val="10"/>
          <w:sz w:val="23"/>
          <w:szCs w:val="23"/>
        </w:rPr>
        <w:t xml:space="preserve"> </w:t>
      </w:r>
      <w:r>
        <w:rPr>
          <w:color w:val="030303"/>
          <w:w w:val="104"/>
          <w:position w:val="10"/>
          <w:sz w:val="23"/>
          <w:szCs w:val="23"/>
        </w:rPr>
        <w:t>n</w:t>
      </w:r>
      <w:r>
        <w:rPr>
          <w:color w:val="030303"/>
          <w:w w:val="96"/>
          <w:position w:val="10"/>
          <w:sz w:val="23"/>
          <w:szCs w:val="23"/>
        </w:rPr>
        <w:t>o</w:t>
      </w:r>
      <w:r>
        <w:rPr>
          <w:color w:val="030303"/>
          <w:w w:val="120"/>
          <w:position w:val="10"/>
          <w:sz w:val="23"/>
          <w:szCs w:val="23"/>
        </w:rPr>
        <w:t>t</w:t>
      </w:r>
      <w:r>
        <w:rPr>
          <w:color w:val="030303"/>
          <w:w w:val="97"/>
          <w:position w:val="10"/>
          <w:sz w:val="23"/>
          <w:szCs w:val="23"/>
        </w:rPr>
        <w:t>i</w:t>
      </w:r>
      <w:r>
        <w:rPr>
          <w:color w:val="030303"/>
          <w:w w:val="102"/>
          <w:position w:val="10"/>
          <w:sz w:val="23"/>
          <w:szCs w:val="23"/>
        </w:rPr>
        <w:t>fi</w:t>
      </w:r>
      <w:r>
        <w:rPr>
          <w:color w:val="030303"/>
          <w:w w:val="103"/>
          <w:position w:val="10"/>
          <w:sz w:val="23"/>
          <w:szCs w:val="23"/>
        </w:rPr>
        <w:t>c</w:t>
      </w:r>
      <w:r>
        <w:rPr>
          <w:color w:val="030303"/>
          <w:w w:val="113"/>
          <w:position w:val="10"/>
          <w:sz w:val="23"/>
          <w:szCs w:val="23"/>
        </w:rPr>
        <w:t>a</w:t>
      </w:r>
      <w:r>
        <w:rPr>
          <w:color w:val="030303"/>
          <w:w w:val="75"/>
          <w:position w:val="10"/>
          <w:sz w:val="23"/>
          <w:szCs w:val="23"/>
        </w:rPr>
        <w:t>:</w:t>
      </w:r>
      <w:r>
        <w:rPr>
          <w:color w:val="030303"/>
          <w:position w:val="10"/>
          <w:sz w:val="23"/>
          <w:szCs w:val="23"/>
        </w:rPr>
        <w:t xml:space="preserve">                         </w:t>
      </w:r>
      <w:r>
        <w:rPr>
          <w:color w:val="030303"/>
          <w:spacing w:val="8"/>
          <w:position w:val="10"/>
          <w:sz w:val="23"/>
          <w:szCs w:val="23"/>
        </w:rPr>
        <w:t xml:space="preserve"> </w:t>
      </w:r>
      <w:r>
        <w:rPr>
          <w:color w:val="030303"/>
          <w:position w:val="10"/>
          <w:sz w:val="23"/>
          <w:szCs w:val="23"/>
        </w:rPr>
        <w:t>IMPORTO:</w:t>
      </w:r>
      <w:r>
        <w:rPr>
          <w:color w:val="030303"/>
          <w:spacing w:val="39"/>
          <w:position w:val="10"/>
          <w:sz w:val="23"/>
          <w:szCs w:val="23"/>
        </w:rPr>
        <w:t xml:space="preserve"> </w:t>
      </w:r>
      <w:r>
        <w:rPr>
          <w:color w:val="030303"/>
          <w:w w:val="232"/>
          <w:position w:val="1"/>
          <w:sz w:val="18"/>
          <w:szCs w:val="18"/>
        </w:rPr>
        <w:t>-</w:t>
      </w:r>
      <w:r>
        <w:rPr>
          <w:color w:val="030303"/>
          <w:w w:val="512"/>
          <w:position w:val="1"/>
          <w:sz w:val="18"/>
          <w:szCs w:val="18"/>
        </w:rPr>
        <w:t>---</w:t>
      </w:r>
      <w:r>
        <w:rPr>
          <w:color w:val="030303"/>
          <w:w w:val="248"/>
          <w:position w:val="1"/>
          <w:sz w:val="18"/>
          <w:szCs w:val="18"/>
        </w:rPr>
        <w:t>-</w:t>
      </w:r>
    </w:p>
    <w:p>
      <w:pPr>
        <w:pStyle w:val="Normal"/>
        <w:spacing w:lineRule="exact" w:line="160" w:before="3" w:after="0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Normal"/>
        <w:ind w:left="1160"/>
        <w:rPr>
          <w:sz w:val="23"/>
          <w:szCs w:val="23"/>
        </w:rPr>
      </w:pPr>
      <w:r>
        <w:drawing>
          <wp:anchor behindDoc="1" distT="0" distB="0" distL="0" distR="0" simplePos="0" locked="0" layoutInCell="0" allowOverlap="1" relativeHeight="11">
            <wp:simplePos x="0" y="0"/>
            <wp:positionH relativeFrom="page">
              <wp:posOffset>755650</wp:posOffset>
            </wp:positionH>
            <wp:positionV relativeFrom="paragraph">
              <wp:posOffset>20320</wp:posOffset>
            </wp:positionV>
            <wp:extent cx="2115185" cy="155575"/>
            <wp:effectExtent l="0" t="0" r="0" b="0"/>
            <wp:wrapNone/>
            <wp:docPr id="19" name="Immagine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magine8" descr="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185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  <w:sz w:val="23"/>
          <w:szCs w:val="23"/>
        </w:rPr>
        <w:t>relativi</w:t>
      </w:r>
      <w:r>
        <w:rPr>
          <w:color w:val="030303"/>
          <w:spacing w:val="42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ai</w:t>
      </w:r>
      <w:r>
        <w:rPr>
          <w:color w:val="030303"/>
          <w:spacing w:val="11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seguenti</w:t>
      </w:r>
      <w:r>
        <w:rPr>
          <w:color w:val="030303"/>
          <w:spacing w:val="27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tributi</w:t>
      </w:r>
      <w:r>
        <w:rPr>
          <w:color w:val="030303"/>
          <w:spacing w:val="41"/>
          <w:sz w:val="23"/>
          <w:szCs w:val="23"/>
        </w:rPr>
        <w:t xml:space="preserve"> </w:t>
      </w:r>
      <w:r>
        <w:rPr>
          <w:color w:val="030303"/>
          <w:w w:val="103"/>
          <w:sz w:val="23"/>
          <w:szCs w:val="23"/>
        </w:rPr>
        <w:t>a</w:t>
      </w:r>
      <w:r>
        <w:rPr>
          <w:color w:val="030303"/>
          <w:sz w:val="23"/>
          <w:szCs w:val="23"/>
        </w:rPr>
        <w:t>rr</w:t>
      </w:r>
      <w:r>
        <w:rPr>
          <w:color w:val="030303"/>
          <w:w w:val="103"/>
          <w:sz w:val="23"/>
          <w:szCs w:val="23"/>
        </w:rPr>
        <w:t>e</w:t>
      </w:r>
      <w:r>
        <w:rPr>
          <w:color w:val="030303"/>
          <w:w w:val="113"/>
          <w:sz w:val="23"/>
          <w:szCs w:val="23"/>
        </w:rPr>
        <w:t>t</w:t>
      </w:r>
      <w:r>
        <w:rPr>
          <w:color w:val="030303"/>
          <w:w w:val="104"/>
          <w:sz w:val="23"/>
          <w:szCs w:val="23"/>
        </w:rPr>
        <w:t>ra</w:t>
      </w:r>
      <w:r>
        <w:rPr>
          <w:color w:val="030303"/>
          <w:w w:val="105"/>
          <w:sz w:val="23"/>
          <w:szCs w:val="23"/>
        </w:rPr>
        <w:t>t</w:t>
      </w:r>
      <w:r>
        <w:rPr>
          <w:color w:val="030303"/>
          <w:w w:val="97"/>
          <w:sz w:val="23"/>
          <w:szCs w:val="23"/>
        </w:rPr>
        <w:t>i</w:t>
      </w:r>
      <w:r>
        <w:rPr>
          <w:color w:val="030303"/>
          <w:w w:val="82"/>
          <w:sz w:val="23"/>
          <w:szCs w:val="23"/>
        </w:rPr>
        <w:t>:</w:t>
      </w:r>
    </w:p>
    <w:p>
      <w:pPr>
        <w:pStyle w:val="Normal"/>
        <w:spacing w:lineRule="exact" w:line="280" w:before="3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74"/>
        <w:rPr>
          <w:rFonts w:ascii="DejaVu Sans Mono" w:hAnsi="DejaVu Sans Mono" w:eastAsia="DejaVu Sans Mono" w:cs="DejaVu Sans Mono"/>
          <w:sz w:val="23"/>
          <w:szCs w:val="23"/>
        </w:rPr>
      </w:pPr>
      <w:r>
        <w:drawing>
          <wp:anchor behindDoc="1" distT="0" distB="0" distL="0" distR="0" simplePos="0" locked="0" layoutInCell="0" allowOverlap="1" relativeHeight="10">
            <wp:simplePos x="0" y="0"/>
            <wp:positionH relativeFrom="page">
              <wp:posOffset>765175</wp:posOffset>
            </wp:positionH>
            <wp:positionV relativeFrom="paragraph">
              <wp:posOffset>23495</wp:posOffset>
            </wp:positionV>
            <wp:extent cx="4191000" cy="161290"/>
            <wp:effectExtent l="0" t="0" r="0" b="0"/>
            <wp:wrapNone/>
            <wp:docPr id="20" name="Immagine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magine9" descr="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16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  <w:sz w:val="23"/>
          <w:szCs w:val="23"/>
        </w:rPr>
        <w:t>o</w:t>
      </w:r>
      <w:r>
        <w:rPr>
          <w:color w:val="030303"/>
          <w:spacing w:val="24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IMU</w:t>
      </w:r>
      <w:r>
        <w:rPr>
          <w:color w:val="030303"/>
          <w:spacing w:val="37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o</w:t>
      </w:r>
      <w:r>
        <w:rPr>
          <w:color w:val="030303"/>
          <w:spacing w:val="29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TASI</w:t>
      </w:r>
      <w:r>
        <w:rPr>
          <w:color w:val="030303"/>
          <w:spacing w:val="38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o</w:t>
      </w:r>
      <w:r>
        <w:rPr>
          <w:color w:val="030303"/>
          <w:spacing w:val="29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TARI</w:t>
      </w:r>
      <w:r>
        <w:rPr>
          <w:color w:val="030303"/>
          <w:spacing w:val="38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o </w:t>
      </w:r>
      <w:r>
        <w:rPr>
          <w:color w:val="030303"/>
          <w:spacing w:val="30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CUP</w:t>
      </w:r>
      <w:r>
        <w:rPr>
          <w:color w:val="030303"/>
          <w:spacing w:val="26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o</w:t>
      </w:r>
      <w:r>
        <w:rPr>
          <w:color w:val="030303"/>
          <w:spacing w:val="19"/>
          <w:sz w:val="23"/>
          <w:szCs w:val="23"/>
        </w:rPr>
        <w:t xml:space="preserve"> </w:t>
      </w:r>
      <w:r>
        <w:rPr>
          <w:color w:val="030303"/>
          <w:w w:val="104"/>
          <w:sz w:val="23"/>
          <w:szCs w:val="23"/>
        </w:rPr>
        <w:t>A</w:t>
      </w:r>
      <w:r>
        <w:rPr>
          <w:color w:val="030303"/>
          <w:w w:val="97"/>
          <w:sz w:val="23"/>
          <w:szCs w:val="23"/>
        </w:rPr>
        <w:t>l</w:t>
      </w:r>
      <w:r>
        <w:rPr>
          <w:color w:val="030303"/>
          <w:w w:val="113"/>
          <w:sz w:val="23"/>
          <w:szCs w:val="23"/>
        </w:rPr>
        <w:t>t</w:t>
      </w:r>
      <w:r>
        <w:rPr>
          <w:color w:val="030303"/>
          <w:w w:val="97"/>
          <w:sz w:val="23"/>
          <w:szCs w:val="23"/>
        </w:rPr>
        <w:t>ro</w:t>
      </w:r>
      <w:r>
        <w:rPr>
          <w:rFonts w:eastAsia="Courier New" w:cs="Courier New" w:ascii="Courier New" w:hAnsi="Courier New"/>
          <w:color w:val="030303"/>
          <w:w w:val="194"/>
          <w:position w:val="-9"/>
          <w:sz w:val="23"/>
          <w:szCs w:val="23"/>
        </w:rPr>
        <w:t>-</w:t>
      </w:r>
      <w:r>
        <w:rPr>
          <w:rFonts w:eastAsia="Courier New" w:cs="Courier New" w:ascii="Courier New" w:hAnsi="Courier New"/>
          <w:color w:val="030303"/>
          <w:w w:val="201"/>
          <w:position w:val="-9"/>
          <w:sz w:val="23"/>
          <w:szCs w:val="23"/>
        </w:rPr>
        <w:t>--------</w:t>
      </w:r>
    </w:p>
    <w:p>
      <w:pPr>
        <w:pStyle w:val="Normal"/>
        <w:spacing w:lineRule="exact" w:line="160" w:before="4" w:after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1165"/>
        <w:rPr>
          <w:sz w:val="23"/>
          <w:szCs w:val="23"/>
        </w:rPr>
      </w:pPr>
      <w:r>
        <w:drawing>
          <wp:anchor behindDoc="1" distT="0" distB="0" distL="0" distR="0" simplePos="0" locked="0" layoutInCell="0" allowOverlap="1" relativeHeight="9">
            <wp:simplePos x="0" y="0"/>
            <wp:positionH relativeFrom="page">
              <wp:posOffset>758825</wp:posOffset>
            </wp:positionH>
            <wp:positionV relativeFrom="paragraph">
              <wp:posOffset>29845</wp:posOffset>
            </wp:positionV>
            <wp:extent cx="2465705" cy="167640"/>
            <wp:effectExtent l="0" t="0" r="0" b="0"/>
            <wp:wrapNone/>
            <wp:docPr id="21" name="Immagine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magine10" descr="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705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  <w:sz w:val="23"/>
          <w:szCs w:val="23"/>
        </w:rPr>
        <w:t>Per</w:t>
      </w:r>
      <w:r>
        <w:rPr>
          <w:color w:val="030303"/>
          <w:spacing w:val="23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i</w:t>
      </w:r>
      <w:r>
        <w:rPr>
          <w:color w:val="030303"/>
          <w:spacing w:val="4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seguenti</w:t>
      </w:r>
      <w:r>
        <w:rPr>
          <w:color w:val="030303"/>
          <w:spacing w:val="32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motivi:                         </w:t>
      </w:r>
      <w:r>
        <w:rPr>
          <w:color w:val="030303"/>
          <w:spacing w:val="31"/>
          <w:sz w:val="23"/>
          <w:szCs w:val="23"/>
        </w:rPr>
        <w:t xml:space="preserve"> </w:t>
      </w:r>
      <w:r>
        <w:rPr>
          <w:color w:val="030303"/>
          <w:w w:val="254"/>
          <w:sz w:val="23"/>
          <w:szCs w:val="23"/>
        </w:rPr>
        <w:t>_</w:t>
      </w:r>
    </w:p>
    <w:p>
      <w:pPr>
        <w:pStyle w:val="Normal"/>
        <w:spacing w:lineRule="exact" w:line="200" w:before="5" w:after="0"/>
        <w:rPr/>
      </w:pPr>
      <w:r>
        <w:rPr/>
      </w:r>
    </w:p>
    <w:p>
      <w:pPr>
        <w:pStyle w:val="Normal"/>
        <w:ind w:left="1150"/>
        <w:rPr>
          <w:sz w:val="7"/>
          <w:szCs w:val="7"/>
        </w:rPr>
      </w:pPr>
      <w:r>
        <w:rPr/>
        <w:drawing>
          <wp:inline distT="0" distB="0" distL="0" distR="0">
            <wp:extent cx="6238875" cy="47625"/>
            <wp:effectExtent l="0" t="0" r="0" b="0"/>
            <wp:docPr id="22" name="Immagine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magine11" descr="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exact" w:line="180" w:before="2" w:after="0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40"/>
        <w:ind w:left="1165" w:right="727"/>
        <w:rPr>
          <w:sz w:val="23"/>
          <w:szCs w:val="23"/>
        </w:rPr>
      </w:pPr>
      <w:r>
        <w:drawing>
          <wp:anchor behindDoc="1" distT="0" distB="0" distL="0" distR="0" simplePos="0" locked="0" layoutInCell="0" allowOverlap="1" relativeHeight="8">
            <wp:simplePos x="0" y="0"/>
            <wp:positionH relativeFrom="page">
              <wp:posOffset>758825</wp:posOffset>
            </wp:positionH>
            <wp:positionV relativeFrom="paragraph">
              <wp:posOffset>22225</wp:posOffset>
            </wp:positionV>
            <wp:extent cx="6291580" cy="328930"/>
            <wp:effectExtent l="0" t="0" r="0" b="0"/>
            <wp:wrapNone/>
            <wp:docPr id="23" name="Immagine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magine12" descr="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580" cy="328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  <w:sz w:val="23"/>
          <w:szCs w:val="23"/>
        </w:rPr>
        <w:t xml:space="preserve">Di </w:t>
      </w:r>
      <w:r>
        <w:rPr>
          <w:color w:val="030303"/>
          <w:spacing w:val="24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importo </w:t>
      </w:r>
      <w:r>
        <w:rPr>
          <w:color w:val="030303"/>
          <w:spacing w:val="42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complessivo </w:t>
      </w:r>
      <w:r>
        <w:rPr>
          <w:color w:val="030303"/>
          <w:spacing w:val="57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pari </w:t>
      </w:r>
      <w:r>
        <w:rPr>
          <w:color w:val="030303"/>
          <w:spacing w:val="30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ad </w:t>
      </w:r>
      <w:r>
        <w:rPr>
          <w:color w:val="030303"/>
          <w:spacing w:val="8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€                                         </w:t>
      </w:r>
      <w:r>
        <w:rPr>
          <w:color w:val="030303"/>
          <w:spacing w:val="5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in </w:t>
      </w:r>
      <w:r>
        <w:rPr>
          <w:color w:val="030303"/>
          <w:spacing w:val="8"/>
          <w:sz w:val="23"/>
          <w:szCs w:val="23"/>
        </w:rPr>
        <w:t xml:space="preserve"> </w:t>
      </w:r>
      <w:r>
        <w:rPr>
          <w:color w:val="030303"/>
          <w:w w:val="104"/>
          <w:sz w:val="23"/>
          <w:szCs w:val="23"/>
        </w:rPr>
        <w:t>n</w:t>
      </w:r>
      <w:r>
        <w:rPr>
          <w:color w:val="030303"/>
          <w:w w:val="83"/>
          <w:sz w:val="23"/>
          <w:szCs w:val="23"/>
        </w:rPr>
        <w:t>.</w:t>
      </w:r>
      <w:r>
        <w:rPr>
          <w:color w:val="030303"/>
          <w:w w:val="329"/>
          <w:sz w:val="23"/>
          <w:szCs w:val="23"/>
        </w:rPr>
        <w:t>_</w:t>
      </w:r>
      <w:r>
        <w:rPr>
          <w:color w:val="030303"/>
          <w:w w:val="102"/>
          <w:sz w:val="23"/>
          <w:szCs w:val="23"/>
        </w:rPr>
        <w:t>ra</w:t>
      </w:r>
      <w:r>
        <w:rPr>
          <w:color w:val="030303"/>
          <w:w w:val="105"/>
          <w:sz w:val="23"/>
          <w:szCs w:val="23"/>
        </w:rPr>
        <w:t>t</w:t>
      </w:r>
      <w:r>
        <w:rPr>
          <w:color w:val="030303"/>
          <w:w w:val="94"/>
          <w:sz w:val="23"/>
          <w:szCs w:val="23"/>
        </w:rPr>
        <w:t>e</w:t>
      </w:r>
      <w:r>
        <w:rPr>
          <w:color w:val="030303"/>
          <w:sz w:val="23"/>
          <w:szCs w:val="23"/>
        </w:rPr>
        <w:t xml:space="preserve">  </w:t>
      </w:r>
      <w:r>
        <w:rPr>
          <w:color w:val="030303"/>
          <w:spacing w:val="-28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mensili </w:t>
      </w:r>
      <w:r>
        <w:rPr>
          <w:color w:val="030303"/>
          <w:spacing w:val="40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con </w:t>
      </w:r>
      <w:r>
        <w:rPr>
          <w:color w:val="030303"/>
          <w:spacing w:val="22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decorrenza </w:t>
      </w:r>
      <w:r>
        <w:rPr>
          <w:color w:val="030303"/>
          <w:spacing w:val="48"/>
          <w:sz w:val="23"/>
          <w:szCs w:val="23"/>
        </w:rPr>
        <w:t xml:space="preserve"> </w:t>
      </w:r>
      <w:r>
        <w:rPr>
          <w:color w:val="030303"/>
          <w:w w:val="103"/>
          <w:sz w:val="23"/>
          <w:szCs w:val="23"/>
        </w:rPr>
        <w:t xml:space="preserve">a </w:t>
      </w:r>
      <w:r>
        <w:rPr>
          <w:color w:val="030303"/>
          <w:sz w:val="23"/>
          <w:szCs w:val="23"/>
        </w:rPr>
        <w:t>partire</w:t>
      </w:r>
      <w:r>
        <w:rPr>
          <w:color w:val="030303"/>
          <w:spacing w:val="33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dal                                     </w:t>
      </w:r>
      <w:r>
        <w:rPr>
          <w:color w:val="030303"/>
          <w:spacing w:val="35"/>
          <w:sz w:val="23"/>
          <w:szCs w:val="23"/>
        </w:rPr>
        <w:t xml:space="preserve"> </w:t>
      </w:r>
      <w:r>
        <w:rPr>
          <w:color w:val="030303"/>
          <w:w w:val="129"/>
          <w:sz w:val="23"/>
          <w:szCs w:val="23"/>
        </w:rPr>
        <w:t>_</w:t>
      </w:r>
    </w:p>
    <w:p>
      <w:pPr>
        <w:pStyle w:val="Normal"/>
        <w:spacing w:lineRule="exact" w:line="100" w:before="6" w:after="0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auto" w:line="252"/>
        <w:ind w:hanging="5" w:left="1174" w:right="732"/>
        <w:rPr>
          <w:sz w:val="23"/>
          <w:szCs w:val="23"/>
        </w:rPr>
      </w:pPr>
      <w:r>
        <w:drawing>
          <wp:anchor behindDoc="1" distT="0" distB="0" distL="0" distR="0" simplePos="0" locked="0" layoutInCell="0" allowOverlap="1" relativeHeight="7">
            <wp:simplePos x="0" y="0"/>
            <wp:positionH relativeFrom="page">
              <wp:posOffset>762000</wp:posOffset>
            </wp:positionH>
            <wp:positionV relativeFrom="paragraph">
              <wp:posOffset>23495</wp:posOffset>
            </wp:positionV>
            <wp:extent cx="6285230" cy="328930"/>
            <wp:effectExtent l="0" t="0" r="0" b="0"/>
            <wp:wrapNone/>
            <wp:docPr id="24" name="Immagine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magine13" descr="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5230" cy="328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  <w:sz w:val="23"/>
          <w:szCs w:val="23"/>
        </w:rPr>
        <w:t>Ai</w:t>
      </w:r>
      <w:r>
        <w:rPr>
          <w:color w:val="030303"/>
          <w:spacing w:val="38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sensi</w:t>
      </w:r>
      <w:r>
        <w:rPr>
          <w:color w:val="030303"/>
          <w:spacing w:val="37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dei</w:t>
      </w:r>
      <w:r>
        <w:rPr>
          <w:color w:val="030303"/>
          <w:spacing w:val="35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commi</w:t>
      </w:r>
      <w:r>
        <w:rPr>
          <w:color w:val="030303"/>
          <w:spacing w:val="51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dal</w:t>
      </w:r>
      <w:r>
        <w:rPr>
          <w:color w:val="030303"/>
          <w:spacing w:val="40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796</w:t>
      </w:r>
      <w:r>
        <w:rPr>
          <w:color w:val="030303"/>
          <w:spacing w:val="32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al</w:t>
      </w:r>
      <w:r>
        <w:rPr>
          <w:color w:val="030303"/>
          <w:spacing w:val="35"/>
          <w:sz w:val="23"/>
          <w:szCs w:val="23"/>
        </w:rPr>
        <w:t xml:space="preserve"> </w:t>
      </w:r>
      <w:r>
        <w:rPr>
          <w:color w:val="030303"/>
          <w:w w:val="98"/>
          <w:sz w:val="23"/>
          <w:szCs w:val="23"/>
        </w:rPr>
        <w:t>802</w:t>
      </w:r>
      <w:r>
        <w:rPr>
          <w:color w:val="030303"/>
          <w:spacing w:val="36"/>
          <w:w w:val="98"/>
          <w:sz w:val="23"/>
          <w:szCs w:val="23"/>
        </w:rPr>
        <w:t xml:space="preserve"> </w:t>
      </w:r>
      <w:r>
        <w:rPr>
          <w:color w:val="030303"/>
          <w:w w:val="98"/>
          <w:sz w:val="23"/>
          <w:szCs w:val="23"/>
        </w:rPr>
        <w:t>de</w:t>
      </w:r>
      <w:r>
        <w:rPr>
          <w:color w:val="030303"/>
          <w:w w:val="105"/>
          <w:sz w:val="23"/>
          <w:szCs w:val="23"/>
        </w:rPr>
        <w:t>ll</w:t>
      </w:r>
      <w:r>
        <w:rPr>
          <w:color w:val="030303"/>
          <w:w w:val="150"/>
          <w:sz w:val="23"/>
          <w:szCs w:val="23"/>
        </w:rPr>
        <w:t>'</w:t>
      </w:r>
      <w:r>
        <w:rPr>
          <w:color w:val="030303"/>
          <w:w w:val="131"/>
          <w:sz w:val="23"/>
          <w:szCs w:val="23"/>
        </w:rPr>
        <w:t>a</w:t>
      </w:r>
      <w:r>
        <w:rPr>
          <w:color w:val="030303"/>
          <w:w w:val="102"/>
          <w:sz w:val="23"/>
          <w:szCs w:val="23"/>
        </w:rPr>
        <w:t>rt</w:t>
      </w:r>
      <w:r>
        <w:rPr>
          <w:color w:val="030303"/>
          <w:w w:val="75"/>
          <w:sz w:val="23"/>
          <w:szCs w:val="23"/>
        </w:rPr>
        <w:t>.</w:t>
      </w:r>
      <w:r>
        <w:rPr>
          <w:color w:val="030303"/>
          <w:sz w:val="23"/>
          <w:szCs w:val="23"/>
        </w:rPr>
        <w:t xml:space="preserve"> </w:t>
      </w:r>
      <w:r>
        <w:rPr>
          <w:color w:val="030303"/>
          <w:spacing w:val="5"/>
          <w:sz w:val="23"/>
          <w:szCs w:val="23"/>
        </w:rPr>
        <w:t xml:space="preserve"> </w:t>
      </w:r>
      <w:r>
        <w:rPr>
          <w:color w:val="030303"/>
          <w:w w:val="54"/>
          <w:sz w:val="23"/>
          <w:szCs w:val="23"/>
        </w:rPr>
        <w:t xml:space="preserve">1  </w:t>
      </w:r>
      <w:r>
        <w:rPr>
          <w:color w:val="030303"/>
          <w:spacing w:val="22"/>
          <w:w w:val="54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della</w:t>
      </w:r>
      <w:r>
        <w:rPr>
          <w:color w:val="030303"/>
          <w:spacing w:val="17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 xml:space="preserve">Legge </w:t>
      </w:r>
      <w:r>
        <w:rPr>
          <w:color w:val="030303"/>
          <w:spacing w:val="5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n.</w:t>
      </w:r>
      <w:r>
        <w:rPr>
          <w:color w:val="030303"/>
          <w:spacing w:val="48"/>
          <w:sz w:val="23"/>
          <w:szCs w:val="23"/>
        </w:rPr>
        <w:t xml:space="preserve"> </w:t>
      </w:r>
      <w:r>
        <w:rPr>
          <w:color w:val="030303"/>
          <w:w w:val="79"/>
          <w:sz w:val="23"/>
          <w:szCs w:val="23"/>
        </w:rPr>
        <w:t>1</w:t>
      </w:r>
      <w:r>
        <w:rPr>
          <w:color w:val="030303"/>
          <w:w w:val="108"/>
          <w:sz w:val="23"/>
          <w:szCs w:val="23"/>
        </w:rPr>
        <w:t>60</w:t>
      </w:r>
      <w:r>
        <w:rPr>
          <w:color w:val="030303"/>
          <w:w w:val="120"/>
          <w:sz w:val="23"/>
          <w:szCs w:val="23"/>
        </w:rPr>
        <w:t>/</w:t>
      </w:r>
      <w:r>
        <w:rPr>
          <w:color w:val="030303"/>
          <w:w w:val="91"/>
          <w:sz w:val="23"/>
          <w:szCs w:val="23"/>
        </w:rPr>
        <w:t>2</w:t>
      </w:r>
      <w:r>
        <w:rPr>
          <w:color w:val="030303"/>
          <w:w w:val="104"/>
          <w:sz w:val="23"/>
          <w:szCs w:val="23"/>
        </w:rPr>
        <w:t>0</w:t>
      </w:r>
      <w:r>
        <w:rPr>
          <w:color w:val="030303"/>
          <w:w w:val="96"/>
          <w:sz w:val="23"/>
          <w:szCs w:val="23"/>
        </w:rPr>
        <w:t>1</w:t>
      </w:r>
      <w:r>
        <w:rPr>
          <w:color w:val="030303"/>
          <w:w w:val="112"/>
          <w:sz w:val="23"/>
          <w:szCs w:val="23"/>
        </w:rPr>
        <w:t>9</w:t>
      </w:r>
      <w:r>
        <w:rPr>
          <w:color w:val="030303"/>
          <w:sz w:val="23"/>
          <w:szCs w:val="23"/>
        </w:rPr>
        <w:t xml:space="preserve"> </w:t>
      </w:r>
      <w:r>
        <w:rPr>
          <w:color w:val="030303"/>
          <w:spacing w:val="-19"/>
          <w:sz w:val="23"/>
          <w:szCs w:val="23"/>
        </w:rPr>
        <w:t xml:space="preserve"> </w:t>
      </w:r>
      <w:r>
        <w:rPr>
          <w:rFonts w:eastAsia="Arial" w:cs="Arial" w:ascii="Arial" w:hAnsi="Arial"/>
          <w:b/>
          <w:color w:val="030303"/>
          <w:sz w:val="22"/>
          <w:szCs w:val="22"/>
        </w:rPr>
        <w:t>il</w:t>
      </w:r>
      <w:r>
        <w:rPr>
          <w:rFonts w:eastAsia="Arial" w:cs="Arial" w:ascii="Arial" w:hAnsi="Arial"/>
          <w:b/>
          <w:color w:val="030303"/>
          <w:spacing w:val="27"/>
          <w:sz w:val="22"/>
          <w:szCs w:val="22"/>
        </w:rPr>
        <w:t xml:space="preserve"> </w:t>
      </w:r>
      <w:r>
        <w:rPr>
          <w:color w:val="030303"/>
          <w:w w:val="108"/>
          <w:sz w:val="23"/>
          <w:szCs w:val="23"/>
        </w:rPr>
        <w:t>n</w:t>
      </w:r>
      <w:r>
        <w:rPr>
          <w:color w:val="030303"/>
          <w:w w:val="116"/>
          <w:sz w:val="23"/>
          <w:szCs w:val="23"/>
        </w:rPr>
        <w:t>u</w:t>
      </w:r>
      <w:r>
        <w:rPr>
          <w:color w:val="030303"/>
          <w:w w:val="110"/>
          <w:sz w:val="23"/>
          <w:szCs w:val="23"/>
        </w:rPr>
        <w:t>m</w:t>
      </w:r>
      <w:r>
        <w:rPr>
          <w:color w:val="030303"/>
          <w:w w:val="108"/>
          <w:sz w:val="23"/>
          <w:szCs w:val="23"/>
        </w:rPr>
        <w:t>e</w:t>
      </w:r>
      <w:r>
        <w:rPr>
          <w:color w:val="030303"/>
          <w:w w:val="144"/>
          <w:sz w:val="23"/>
          <w:szCs w:val="23"/>
        </w:rPr>
        <w:t>r</w:t>
      </w:r>
      <w:r>
        <w:rPr>
          <w:color w:val="030303"/>
          <w:w w:val="96"/>
          <w:sz w:val="23"/>
          <w:szCs w:val="23"/>
        </w:rPr>
        <w:t>o</w:t>
      </w:r>
      <w:r>
        <w:rPr>
          <w:color w:val="030303"/>
          <w:sz w:val="23"/>
          <w:szCs w:val="23"/>
        </w:rPr>
        <w:t xml:space="preserve"> </w:t>
      </w:r>
      <w:r>
        <w:rPr>
          <w:color w:val="030303"/>
          <w:spacing w:val="-19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di</w:t>
      </w:r>
      <w:r>
        <w:rPr>
          <w:color w:val="030303"/>
          <w:spacing w:val="41"/>
          <w:sz w:val="23"/>
          <w:szCs w:val="23"/>
        </w:rPr>
        <w:t xml:space="preserve"> </w:t>
      </w:r>
      <w:r>
        <w:rPr>
          <w:color w:val="030303"/>
          <w:w w:val="116"/>
          <w:sz w:val="23"/>
          <w:szCs w:val="23"/>
        </w:rPr>
        <w:t>rate</w:t>
      </w:r>
      <w:r>
        <w:rPr>
          <w:color w:val="030303"/>
          <w:spacing w:val="22"/>
          <w:w w:val="116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è</w:t>
      </w:r>
      <w:r>
        <w:rPr>
          <w:color w:val="030303"/>
          <w:spacing w:val="27"/>
          <w:sz w:val="23"/>
          <w:szCs w:val="23"/>
        </w:rPr>
        <w:t xml:space="preserve"> </w:t>
      </w:r>
      <w:r>
        <w:rPr>
          <w:color w:val="030303"/>
          <w:w w:val="85"/>
          <w:sz w:val="23"/>
          <w:szCs w:val="23"/>
        </w:rPr>
        <w:t>s</w:t>
      </w:r>
      <w:r>
        <w:rPr>
          <w:color w:val="030303"/>
          <w:w w:val="135"/>
          <w:sz w:val="23"/>
          <w:szCs w:val="23"/>
        </w:rPr>
        <w:t>t</w:t>
      </w:r>
      <w:r>
        <w:rPr>
          <w:color w:val="030303"/>
          <w:w w:val="117"/>
          <w:sz w:val="23"/>
          <w:szCs w:val="23"/>
        </w:rPr>
        <w:t>a</w:t>
      </w:r>
      <w:r>
        <w:rPr>
          <w:color w:val="030303"/>
          <w:w w:val="112"/>
          <w:sz w:val="23"/>
          <w:szCs w:val="23"/>
        </w:rPr>
        <w:t>b</w:t>
      </w:r>
      <w:r>
        <w:rPr>
          <w:color w:val="030303"/>
          <w:w w:val="113"/>
          <w:sz w:val="23"/>
          <w:szCs w:val="23"/>
        </w:rPr>
        <w:t>i</w:t>
      </w:r>
      <w:r>
        <w:rPr>
          <w:color w:val="030303"/>
          <w:w w:val="105"/>
          <w:sz w:val="23"/>
          <w:szCs w:val="23"/>
        </w:rPr>
        <w:t>li</w:t>
      </w:r>
      <w:r>
        <w:rPr>
          <w:color w:val="030303"/>
          <w:w w:val="120"/>
          <w:sz w:val="23"/>
          <w:szCs w:val="23"/>
        </w:rPr>
        <w:t>t</w:t>
      </w:r>
      <w:r>
        <w:rPr>
          <w:color w:val="030303"/>
          <w:w w:val="96"/>
          <w:sz w:val="23"/>
          <w:szCs w:val="23"/>
        </w:rPr>
        <w:t xml:space="preserve">o </w:t>
      </w:r>
      <w:r>
        <w:rPr>
          <w:color w:val="030303"/>
          <w:sz w:val="23"/>
          <w:szCs w:val="23"/>
        </w:rPr>
        <w:t xml:space="preserve">secondo </w:t>
      </w:r>
      <w:r>
        <w:rPr>
          <w:color w:val="030303"/>
          <w:spacing w:val="7"/>
          <w:sz w:val="23"/>
          <w:szCs w:val="23"/>
        </w:rPr>
        <w:t xml:space="preserve"> </w:t>
      </w:r>
      <w:r>
        <w:rPr>
          <w:color w:val="030303"/>
          <w:sz w:val="23"/>
          <w:szCs w:val="23"/>
        </w:rPr>
        <w:t>i</w:t>
      </w:r>
      <w:r>
        <w:rPr>
          <w:color w:val="030303"/>
          <w:spacing w:val="8"/>
          <w:sz w:val="23"/>
          <w:szCs w:val="23"/>
        </w:rPr>
        <w:t xml:space="preserve"> </w:t>
      </w:r>
      <w:r>
        <w:rPr>
          <w:color w:val="030303"/>
          <w:w w:val="85"/>
          <w:sz w:val="23"/>
          <w:szCs w:val="23"/>
        </w:rPr>
        <w:t>s</w:t>
      </w:r>
      <w:r>
        <w:rPr>
          <w:color w:val="030303"/>
          <w:w w:val="108"/>
          <w:sz w:val="23"/>
          <w:szCs w:val="23"/>
        </w:rPr>
        <w:t>eg</w:t>
      </w:r>
      <w:r>
        <w:rPr>
          <w:color w:val="030303"/>
          <w:w w:val="112"/>
          <w:sz w:val="23"/>
          <w:szCs w:val="23"/>
        </w:rPr>
        <w:t>u</w:t>
      </w:r>
      <w:r>
        <w:rPr>
          <w:color w:val="030303"/>
          <w:w w:val="108"/>
          <w:sz w:val="23"/>
          <w:szCs w:val="23"/>
        </w:rPr>
        <w:t>e</w:t>
      </w:r>
      <w:r>
        <w:rPr>
          <w:color w:val="030303"/>
          <w:w w:val="112"/>
          <w:sz w:val="23"/>
          <w:szCs w:val="23"/>
        </w:rPr>
        <w:t>n</w:t>
      </w:r>
      <w:r>
        <w:rPr>
          <w:color w:val="030303"/>
          <w:w w:val="135"/>
          <w:sz w:val="23"/>
          <w:szCs w:val="23"/>
        </w:rPr>
        <w:t>t</w:t>
      </w:r>
      <w:r>
        <w:rPr>
          <w:color w:val="030303"/>
          <w:w w:val="105"/>
          <w:sz w:val="23"/>
          <w:szCs w:val="23"/>
        </w:rPr>
        <w:t>i</w:t>
      </w:r>
      <w:r>
        <w:rPr>
          <w:color w:val="030303"/>
          <w:spacing w:val="15"/>
          <w:sz w:val="23"/>
          <w:szCs w:val="23"/>
        </w:rPr>
        <w:t xml:space="preserve"> </w:t>
      </w:r>
      <w:r>
        <w:rPr>
          <w:color w:val="030303"/>
          <w:w w:val="89"/>
          <w:sz w:val="23"/>
          <w:szCs w:val="23"/>
        </w:rPr>
        <w:t>c</w:t>
      </w:r>
      <w:r>
        <w:rPr>
          <w:color w:val="030303"/>
          <w:w w:val="150"/>
          <w:sz w:val="23"/>
          <w:szCs w:val="23"/>
        </w:rPr>
        <w:t>r</w:t>
      </w:r>
      <w:r>
        <w:rPr>
          <w:color w:val="030303"/>
          <w:w w:val="105"/>
          <w:sz w:val="23"/>
          <w:szCs w:val="23"/>
        </w:rPr>
        <w:t>i</w:t>
      </w:r>
      <w:r>
        <w:rPr>
          <w:color w:val="030303"/>
          <w:w w:val="120"/>
          <w:sz w:val="23"/>
          <w:szCs w:val="23"/>
        </w:rPr>
        <w:t>t</w:t>
      </w:r>
      <w:r>
        <w:rPr>
          <w:color w:val="030303"/>
          <w:w w:val="103"/>
          <w:sz w:val="23"/>
          <w:szCs w:val="23"/>
        </w:rPr>
        <w:t>e</w:t>
      </w:r>
      <w:r>
        <w:rPr>
          <w:color w:val="030303"/>
          <w:w w:val="144"/>
          <w:sz w:val="23"/>
          <w:szCs w:val="23"/>
        </w:rPr>
        <w:t>r</w:t>
      </w:r>
      <w:r>
        <w:rPr>
          <w:color w:val="030303"/>
          <w:w w:val="105"/>
          <w:sz w:val="23"/>
          <w:szCs w:val="23"/>
        </w:rPr>
        <w:t>i</w:t>
      </w:r>
      <w:r>
        <w:rPr>
          <w:color w:val="030303"/>
          <w:w w:val="97"/>
          <w:sz w:val="23"/>
          <w:szCs w:val="23"/>
        </w:rPr>
        <w:t>:</w:t>
      </w:r>
    </w:p>
    <w:p>
      <w:pPr>
        <w:pStyle w:val="Normal"/>
        <w:spacing w:lineRule="exact" w:line="280" w:before="12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3335"/>
        <w:rPr>
          <w:sz w:val="19"/>
          <w:szCs w:val="19"/>
        </w:rPr>
      </w:pPr>
      <w:r>
        <w:rPr>
          <w:sz w:val="19"/>
          <w:szCs w:val="19"/>
        </w:rPr>
        <w:drawing>
          <wp:anchor behindDoc="1" distT="0" distB="0" distL="0" distR="0" simplePos="0" locked="0" layoutInCell="0" allowOverlap="1" relativeHeight="6">
            <wp:simplePos x="0" y="0"/>
            <wp:positionH relativeFrom="page">
              <wp:posOffset>2136775</wp:posOffset>
            </wp:positionH>
            <wp:positionV relativeFrom="paragraph">
              <wp:posOffset>20955</wp:posOffset>
            </wp:positionV>
            <wp:extent cx="3554095" cy="103505"/>
            <wp:effectExtent l="0" t="0" r="0" b="0"/>
            <wp:wrapNone/>
            <wp:docPr id="25" name="Immagine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magine14" descr="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095" cy="103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ind w:left="114"/>
        <w:rPr>
          <w:sz w:val="7"/>
          <w:szCs w:val="7"/>
        </w:rPr>
      </w:pPr>
      <w:r>
        <w:rPr/>
        <w:drawing>
          <wp:inline distT="0" distB="0" distL="0" distR="0">
            <wp:extent cx="7362825" cy="47625"/>
            <wp:effectExtent l="0" t="0" r="0" b="0"/>
            <wp:docPr id="26" name="Immagine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magine15" descr="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8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type w:val="continuous"/>
          <w:pgSz w:w="11906" w:h="16838"/>
          <w:pgMar w:left="40" w:right="40" w:gutter="0" w:header="0" w:top="1580" w:footer="0" w:bottom="0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92" w:after="0"/>
        <w:ind w:left="9775"/>
        <w:rPr>
          <w:sz w:val="7"/>
          <w:szCs w:val="7"/>
        </w:rPr>
      </w:pPr>
      <w:r>
        <w:rPr/>
        <w:drawing>
          <wp:inline distT="0" distB="0" distL="0" distR="0">
            <wp:extent cx="685800" cy="47625"/>
            <wp:effectExtent l="0" t="0" r="0" b="0"/>
            <wp:docPr id="27" name="Immagine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magine16" descr="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60" w:before="7" w:after="0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35" w:after="0"/>
        <w:ind w:left="497"/>
        <w:rPr>
          <w:rFonts w:ascii="Times New Roman" w:hAnsi="Times New Roman"/>
          <w:sz w:val="24"/>
          <w:szCs w:val="24"/>
        </w:rPr>
      </w:pPr>
      <w:r>
        <w:drawing>
          <wp:anchor behindDoc="1" distT="0" distB="0" distL="0" distR="0" simplePos="0" locked="0" layoutInCell="0" allowOverlap="1" relativeHeight="24">
            <wp:simplePos x="0" y="0"/>
            <wp:positionH relativeFrom="page">
              <wp:posOffset>877570</wp:posOffset>
            </wp:positionH>
            <wp:positionV relativeFrom="paragraph">
              <wp:posOffset>36830</wp:posOffset>
            </wp:positionV>
            <wp:extent cx="4267200" cy="1280160"/>
            <wp:effectExtent l="0" t="0" r="0" b="0"/>
            <wp:wrapNone/>
            <wp:docPr id="28" name="Immagine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magine17" descr="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0B0B0B"/>
          <w:sz w:val="24"/>
          <w:szCs w:val="24"/>
        </w:rPr>
        <w:t xml:space="preserve">•   </w:t>
      </w:r>
      <w:r>
        <w:rPr>
          <w:i/>
          <w:iCs/>
          <w:color w:val="0B0B0B"/>
          <w:spacing w:val="34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da</w:t>
      </w:r>
      <w:r>
        <w:rPr>
          <w:i/>
          <w:iCs/>
          <w:color w:val="0B0B0B"/>
          <w:spacing w:val="21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euro</w:t>
      </w:r>
      <w:r>
        <w:rPr>
          <w:i/>
          <w:iCs/>
          <w:color w:val="0B0B0B"/>
          <w:spacing w:val="49"/>
          <w:sz w:val="24"/>
          <w:szCs w:val="24"/>
        </w:rPr>
        <w:t xml:space="preserve"> 100,01</w:t>
      </w:r>
      <w:r>
        <w:rPr>
          <w:i/>
          <w:iCs/>
          <w:color w:val="0B0B0B"/>
          <w:w w:val="75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a</w:t>
      </w:r>
      <w:r>
        <w:rPr>
          <w:i/>
          <w:iCs/>
          <w:color w:val="0B0B0B"/>
          <w:spacing w:val="16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euro</w:t>
      </w:r>
      <w:r>
        <w:rPr>
          <w:i/>
          <w:iCs/>
          <w:color w:val="0B0B0B"/>
          <w:spacing w:val="39"/>
          <w:sz w:val="24"/>
          <w:szCs w:val="24"/>
        </w:rPr>
        <w:t xml:space="preserve"> </w:t>
      </w:r>
      <w:r>
        <w:rPr>
          <w:i/>
          <w:iCs/>
          <w:color w:val="0B0B0B"/>
          <w:spacing w:val="39"/>
          <w:w w:val="109"/>
          <w:sz w:val="24"/>
          <w:szCs w:val="24"/>
        </w:rPr>
        <w:t>500,00</w:t>
      </w:r>
      <w:r>
        <w:rPr>
          <w:i/>
          <w:iCs/>
          <w:color w:val="0B0B0B"/>
          <w:spacing w:val="-36"/>
          <w:sz w:val="24"/>
          <w:szCs w:val="24"/>
        </w:rPr>
        <w:t xml:space="preserve"> </w:t>
      </w:r>
      <w:r>
        <w:rPr>
          <w:i/>
          <w:iCs/>
          <w:color w:val="0B0B0B"/>
          <w:w w:val="118"/>
          <w:sz w:val="24"/>
          <w:szCs w:val="24"/>
        </w:rPr>
        <w:t>fino</w:t>
      </w:r>
      <w:r>
        <w:rPr>
          <w:i/>
          <w:iCs/>
          <w:color w:val="0B0B0B"/>
          <w:spacing w:val="9"/>
          <w:w w:val="118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a</w:t>
      </w:r>
      <w:r>
        <w:rPr>
          <w:i/>
          <w:iCs/>
          <w:color w:val="0B0B0B"/>
          <w:spacing w:val="16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tr</w:t>
      </w:r>
      <w:r>
        <w:rPr>
          <w:i/>
          <w:iCs/>
          <w:color w:val="242424"/>
          <w:sz w:val="24"/>
          <w:szCs w:val="24"/>
        </w:rPr>
        <w:t>e</w:t>
      </w:r>
      <w:r>
        <w:rPr>
          <w:i/>
          <w:iCs/>
          <w:color w:val="242424"/>
          <w:spacing w:val="21"/>
          <w:sz w:val="24"/>
          <w:szCs w:val="24"/>
        </w:rPr>
        <w:t xml:space="preserve"> </w:t>
      </w:r>
      <w:r>
        <w:rPr>
          <w:i/>
          <w:iCs/>
          <w:color w:val="0B0B0B"/>
          <w:w w:val="105"/>
          <w:sz w:val="24"/>
          <w:szCs w:val="24"/>
        </w:rPr>
        <w:t>rate</w:t>
      </w:r>
      <w:r>
        <w:rPr>
          <w:i/>
          <w:iCs/>
          <w:color w:val="0B0B0B"/>
          <w:spacing w:val="15"/>
          <w:w w:val="105"/>
          <w:sz w:val="24"/>
          <w:szCs w:val="24"/>
        </w:rPr>
        <w:t xml:space="preserve"> </w:t>
      </w:r>
      <w:r>
        <w:rPr>
          <w:i/>
          <w:iCs/>
          <w:color w:val="0B0B0B"/>
          <w:w w:val="99"/>
          <w:sz w:val="24"/>
          <w:szCs w:val="24"/>
        </w:rPr>
        <w:t>m</w:t>
      </w:r>
      <w:r>
        <w:rPr>
          <w:i/>
          <w:iCs/>
          <w:color w:val="242424"/>
          <w:w w:val="113"/>
          <w:sz w:val="24"/>
          <w:szCs w:val="24"/>
        </w:rPr>
        <w:t>e</w:t>
      </w:r>
      <w:r>
        <w:rPr>
          <w:i/>
          <w:iCs/>
          <w:color w:val="0B0B0B"/>
          <w:w w:val="109"/>
          <w:sz w:val="24"/>
          <w:szCs w:val="24"/>
        </w:rPr>
        <w:t>n</w:t>
      </w:r>
      <w:r>
        <w:rPr>
          <w:i/>
          <w:iCs/>
          <w:color w:val="0B0B0B"/>
          <w:w w:val="112"/>
          <w:sz w:val="24"/>
          <w:szCs w:val="24"/>
        </w:rPr>
        <w:t>s</w:t>
      </w:r>
      <w:r>
        <w:rPr>
          <w:i/>
          <w:iCs/>
          <w:color w:val="0B0B0B"/>
          <w:w w:val="110"/>
          <w:sz w:val="24"/>
          <w:szCs w:val="24"/>
        </w:rPr>
        <w:t>ili</w:t>
      </w:r>
      <w:r>
        <w:rPr>
          <w:i/>
          <w:iCs/>
          <w:color w:val="242424"/>
          <w:w w:val="85"/>
          <w:sz w:val="24"/>
          <w:szCs w:val="24"/>
        </w:rPr>
        <w:t>;</w:t>
      </w:r>
    </w:p>
    <w:p>
      <w:pPr>
        <w:pStyle w:val="Normal"/>
        <w:spacing w:before="44" w:after="0"/>
        <w:ind w:left="497"/>
        <w:rPr>
          <w:rFonts w:ascii="Times New Roman" w:hAnsi="Times New Roman"/>
          <w:sz w:val="24"/>
          <w:szCs w:val="24"/>
        </w:rPr>
      </w:pPr>
      <w:r>
        <w:rPr>
          <w:i/>
          <w:iCs/>
          <w:color w:val="0B0B0B"/>
          <w:sz w:val="24"/>
          <w:szCs w:val="24"/>
        </w:rPr>
        <w:t xml:space="preserve">•   </w:t>
      </w:r>
      <w:r>
        <w:rPr>
          <w:i/>
          <w:iCs/>
          <w:color w:val="0B0B0B"/>
          <w:spacing w:val="34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da</w:t>
      </w:r>
      <w:r>
        <w:rPr>
          <w:i/>
          <w:iCs/>
          <w:color w:val="0B0B0B"/>
          <w:spacing w:val="26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euro</w:t>
      </w:r>
      <w:r>
        <w:rPr>
          <w:i/>
          <w:iCs/>
          <w:color w:val="0B0B0B"/>
          <w:spacing w:val="39"/>
          <w:sz w:val="24"/>
          <w:szCs w:val="24"/>
        </w:rPr>
        <w:t xml:space="preserve"> </w:t>
      </w:r>
      <w:r>
        <w:rPr>
          <w:i/>
          <w:iCs/>
          <w:color w:val="0B0B0B"/>
          <w:spacing w:val="39"/>
          <w:w w:val="91"/>
          <w:sz w:val="24"/>
          <w:szCs w:val="24"/>
        </w:rPr>
        <w:t>500,01</w:t>
      </w:r>
      <w:r>
        <w:rPr>
          <w:i/>
          <w:iCs/>
          <w:color w:val="0B0B0B"/>
          <w:spacing w:val="27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a</w:t>
      </w:r>
      <w:r>
        <w:rPr>
          <w:i/>
          <w:iCs/>
          <w:color w:val="0B0B0B"/>
          <w:spacing w:val="16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euro</w:t>
      </w:r>
      <w:r>
        <w:rPr>
          <w:i/>
          <w:iCs/>
          <w:color w:val="0B0B0B"/>
          <w:spacing w:val="50"/>
          <w:sz w:val="24"/>
          <w:szCs w:val="24"/>
        </w:rPr>
        <w:t xml:space="preserve"> </w:t>
      </w:r>
      <w:r>
        <w:rPr>
          <w:i/>
          <w:iCs/>
          <w:color w:val="0B0B0B"/>
          <w:spacing w:val="50"/>
          <w:w w:val="109"/>
          <w:sz w:val="24"/>
          <w:szCs w:val="24"/>
        </w:rPr>
        <w:t>1.000,00</w:t>
      </w:r>
      <w:r>
        <w:rPr>
          <w:i/>
          <w:iCs/>
          <w:color w:val="0B0B0B"/>
          <w:w w:val="157"/>
          <w:sz w:val="24"/>
          <w:szCs w:val="24"/>
        </w:rPr>
        <w:t>fi</w:t>
      </w:r>
      <w:r>
        <w:rPr>
          <w:i/>
          <w:iCs/>
          <w:color w:val="0B0B0B"/>
          <w:w w:val="104"/>
          <w:sz w:val="24"/>
          <w:szCs w:val="24"/>
        </w:rPr>
        <w:t>n</w:t>
      </w:r>
      <w:r>
        <w:rPr>
          <w:i/>
          <w:iCs/>
          <w:color w:val="0B0B0B"/>
          <w:w w:val="109"/>
          <w:sz w:val="24"/>
          <w:szCs w:val="24"/>
        </w:rPr>
        <w:t>o</w:t>
      </w:r>
      <w:r>
        <w:rPr>
          <w:i/>
          <w:iCs/>
          <w:color w:val="0B0B0B"/>
          <w:spacing w:val="12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a</w:t>
      </w:r>
      <w:r>
        <w:rPr>
          <w:i/>
          <w:iCs/>
          <w:color w:val="0B0B0B"/>
          <w:spacing w:val="7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sei</w:t>
      </w:r>
      <w:r>
        <w:rPr>
          <w:i/>
          <w:iCs/>
          <w:color w:val="0B0B0B"/>
          <w:spacing w:val="31"/>
          <w:sz w:val="24"/>
          <w:szCs w:val="24"/>
        </w:rPr>
        <w:t xml:space="preserve"> </w:t>
      </w:r>
      <w:r>
        <w:rPr>
          <w:i/>
          <w:iCs/>
          <w:color w:val="0B0B0B"/>
          <w:w w:val="105"/>
          <w:sz w:val="24"/>
          <w:szCs w:val="24"/>
        </w:rPr>
        <w:t>rate</w:t>
      </w:r>
      <w:r>
        <w:rPr>
          <w:i/>
          <w:iCs/>
          <w:color w:val="0B0B0B"/>
          <w:spacing w:val="16"/>
          <w:w w:val="105"/>
          <w:sz w:val="24"/>
          <w:szCs w:val="24"/>
        </w:rPr>
        <w:t xml:space="preserve"> </w:t>
      </w:r>
      <w:r>
        <w:rPr>
          <w:i/>
          <w:iCs/>
          <w:color w:val="0B0B0B"/>
          <w:w w:val="102"/>
          <w:sz w:val="24"/>
          <w:szCs w:val="24"/>
        </w:rPr>
        <w:t>m</w:t>
      </w:r>
      <w:r>
        <w:rPr>
          <w:i/>
          <w:iCs/>
          <w:color w:val="0B0B0B"/>
          <w:w w:val="108"/>
          <w:sz w:val="24"/>
          <w:szCs w:val="24"/>
        </w:rPr>
        <w:t>e</w:t>
      </w:r>
      <w:r>
        <w:rPr>
          <w:i/>
          <w:iCs/>
          <w:color w:val="0B0B0B"/>
          <w:w w:val="109"/>
          <w:sz w:val="24"/>
          <w:szCs w:val="24"/>
        </w:rPr>
        <w:t>n</w:t>
      </w:r>
      <w:r>
        <w:rPr>
          <w:i/>
          <w:iCs/>
          <w:color w:val="0B0B0B"/>
          <w:w w:val="112"/>
          <w:sz w:val="24"/>
          <w:szCs w:val="24"/>
        </w:rPr>
        <w:t>s</w:t>
      </w:r>
      <w:r>
        <w:rPr>
          <w:i/>
          <w:iCs/>
          <w:color w:val="0B0B0B"/>
          <w:w w:val="110"/>
          <w:sz w:val="24"/>
          <w:szCs w:val="24"/>
        </w:rPr>
        <w:t>ili</w:t>
      </w:r>
      <w:r>
        <w:rPr>
          <w:i/>
          <w:iCs/>
          <w:color w:val="242424"/>
          <w:w w:val="91"/>
          <w:sz w:val="24"/>
          <w:szCs w:val="24"/>
        </w:rPr>
        <w:t>;</w:t>
      </w:r>
    </w:p>
    <w:p>
      <w:pPr>
        <w:pStyle w:val="Normal"/>
        <w:spacing w:before="40" w:after="0"/>
        <w:ind w:left="497"/>
        <w:rPr>
          <w:rFonts w:ascii="Times New Roman" w:hAnsi="Times New Roman"/>
          <w:sz w:val="24"/>
          <w:szCs w:val="24"/>
        </w:rPr>
      </w:pPr>
      <w:r>
        <w:rPr>
          <w:i/>
          <w:iCs/>
          <w:color w:val="0B0B0B"/>
          <w:sz w:val="24"/>
          <w:szCs w:val="24"/>
        </w:rPr>
        <w:t xml:space="preserve">•   </w:t>
      </w:r>
      <w:r>
        <w:rPr>
          <w:i/>
          <w:iCs/>
          <w:color w:val="0B0B0B"/>
          <w:spacing w:val="29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da</w:t>
      </w:r>
      <w:r>
        <w:rPr>
          <w:i/>
          <w:iCs/>
          <w:color w:val="0B0B0B"/>
          <w:spacing w:val="26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euro</w:t>
      </w:r>
      <w:r>
        <w:rPr>
          <w:i/>
          <w:iCs/>
          <w:color w:val="0B0B0B"/>
          <w:spacing w:val="49"/>
          <w:sz w:val="24"/>
          <w:szCs w:val="24"/>
        </w:rPr>
        <w:t xml:space="preserve"> </w:t>
      </w:r>
      <w:r>
        <w:rPr>
          <w:i/>
          <w:iCs/>
          <w:color w:val="0B0B0B"/>
          <w:spacing w:val="49"/>
          <w:w w:val="78"/>
          <w:sz w:val="24"/>
          <w:szCs w:val="24"/>
        </w:rPr>
        <w:t>1.000,01</w:t>
      </w:r>
      <w:r>
        <w:rPr>
          <w:i/>
          <w:iCs/>
          <w:color w:val="0B0B0B"/>
          <w:spacing w:val="39"/>
          <w:w w:val="78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a</w:t>
      </w:r>
      <w:r>
        <w:rPr>
          <w:i/>
          <w:iCs/>
          <w:color w:val="0B0B0B"/>
          <w:spacing w:val="17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euro</w:t>
      </w:r>
      <w:r>
        <w:rPr>
          <w:i/>
          <w:iCs/>
          <w:color w:val="0B0B0B"/>
          <w:spacing w:val="35"/>
          <w:sz w:val="24"/>
          <w:szCs w:val="24"/>
        </w:rPr>
        <w:t xml:space="preserve"> </w:t>
      </w:r>
      <w:r>
        <w:rPr>
          <w:i/>
          <w:iCs/>
          <w:color w:val="0B0B0B"/>
          <w:spacing w:val="-41"/>
          <w:sz w:val="24"/>
          <w:szCs w:val="24"/>
        </w:rPr>
        <w:t xml:space="preserve">2..000,00 </w:t>
      </w:r>
      <w:r>
        <w:rPr>
          <w:i/>
          <w:iCs/>
          <w:color w:val="0B0B0B"/>
          <w:w w:val="149"/>
          <w:sz w:val="24"/>
          <w:szCs w:val="24"/>
        </w:rPr>
        <w:t>fin</w:t>
      </w:r>
      <w:r>
        <w:rPr>
          <w:i/>
          <w:iCs/>
          <w:color w:val="0B0B0B"/>
          <w:sz w:val="24"/>
          <w:szCs w:val="24"/>
        </w:rPr>
        <w:t>o</w:t>
      </w:r>
      <w:r>
        <w:rPr>
          <w:i/>
          <w:iCs/>
          <w:color w:val="0B0B0B"/>
          <w:spacing w:val="12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a</w:t>
      </w:r>
      <w:r>
        <w:rPr>
          <w:i/>
          <w:iCs/>
          <w:color w:val="0B0B0B"/>
          <w:spacing w:val="11"/>
          <w:sz w:val="24"/>
          <w:szCs w:val="24"/>
        </w:rPr>
        <w:t xml:space="preserve"> </w:t>
      </w:r>
      <w:r>
        <w:rPr>
          <w:i/>
          <w:iCs/>
          <w:color w:val="0B0B0B"/>
          <w:w w:val="122"/>
          <w:sz w:val="24"/>
          <w:szCs w:val="24"/>
        </w:rPr>
        <w:t>d</w:t>
      </w:r>
      <w:r>
        <w:rPr>
          <w:i/>
          <w:iCs/>
          <w:color w:val="0B0B0B"/>
          <w:w w:val="87"/>
          <w:sz w:val="24"/>
          <w:szCs w:val="24"/>
        </w:rPr>
        <w:t>o</w:t>
      </w:r>
      <w:r>
        <w:rPr>
          <w:i/>
          <w:iCs/>
          <w:color w:val="0B0B0B"/>
          <w:w w:val="130"/>
          <w:sz w:val="24"/>
          <w:szCs w:val="24"/>
        </w:rPr>
        <w:t>d</w:t>
      </w:r>
      <w:r>
        <w:rPr>
          <w:i/>
          <w:iCs/>
          <w:color w:val="0B0B0B"/>
          <w:w w:val="86"/>
          <w:sz w:val="24"/>
          <w:szCs w:val="24"/>
        </w:rPr>
        <w:t>i</w:t>
      </w:r>
      <w:r>
        <w:rPr>
          <w:i/>
          <w:iCs/>
          <w:color w:val="0B0B0B"/>
          <w:w w:val="103"/>
          <w:sz w:val="24"/>
          <w:szCs w:val="24"/>
        </w:rPr>
        <w:t>c</w:t>
      </w:r>
      <w:r>
        <w:rPr>
          <w:i/>
          <w:iCs/>
          <w:color w:val="0B0B0B"/>
          <w:w w:val="118"/>
          <w:sz w:val="24"/>
          <w:szCs w:val="24"/>
        </w:rPr>
        <w:t>i</w:t>
      </w:r>
      <w:r>
        <w:rPr>
          <w:i/>
          <w:iCs/>
          <w:color w:val="0B0B0B"/>
          <w:sz w:val="24"/>
          <w:szCs w:val="24"/>
        </w:rPr>
        <w:t xml:space="preserve"> </w:t>
      </w:r>
      <w:r>
        <w:rPr>
          <w:i/>
          <w:iCs/>
          <w:color w:val="0B0B0B"/>
          <w:spacing w:val="-4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rate</w:t>
      </w:r>
      <w:r>
        <w:rPr>
          <w:i/>
          <w:iCs/>
          <w:color w:val="0B0B0B"/>
          <w:spacing w:val="41"/>
          <w:sz w:val="24"/>
          <w:szCs w:val="24"/>
        </w:rPr>
        <w:t xml:space="preserve"> </w:t>
      </w:r>
      <w:r>
        <w:rPr>
          <w:i/>
          <w:iCs/>
          <w:color w:val="0B0B0B"/>
          <w:w w:val="102"/>
          <w:sz w:val="24"/>
          <w:szCs w:val="24"/>
        </w:rPr>
        <w:t>m</w:t>
      </w:r>
      <w:r>
        <w:rPr>
          <w:i/>
          <w:iCs/>
          <w:color w:val="0B0B0B"/>
          <w:w w:val="108"/>
          <w:sz w:val="24"/>
          <w:szCs w:val="24"/>
        </w:rPr>
        <w:t>e</w:t>
      </w:r>
      <w:r>
        <w:rPr>
          <w:i/>
          <w:iCs/>
          <w:color w:val="0B0B0B"/>
          <w:w w:val="109"/>
          <w:sz w:val="24"/>
          <w:szCs w:val="24"/>
        </w:rPr>
        <w:t>n</w:t>
      </w:r>
      <w:r>
        <w:rPr>
          <w:i/>
          <w:iCs/>
          <w:color w:val="0B0B0B"/>
          <w:w w:val="112"/>
          <w:sz w:val="24"/>
          <w:szCs w:val="24"/>
        </w:rPr>
        <w:t>s</w:t>
      </w:r>
      <w:r>
        <w:rPr>
          <w:i/>
          <w:iCs/>
          <w:color w:val="0B0B0B"/>
          <w:w w:val="118"/>
          <w:sz w:val="24"/>
          <w:szCs w:val="24"/>
        </w:rPr>
        <w:t>i</w:t>
      </w:r>
      <w:r>
        <w:rPr>
          <w:i/>
          <w:iCs/>
          <w:color w:val="0B0B0B"/>
          <w:w w:val="110"/>
          <w:sz w:val="24"/>
          <w:szCs w:val="24"/>
        </w:rPr>
        <w:t>li</w:t>
      </w:r>
      <w:r>
        <w:rPr>
          <w:i/>
          <w:iCs/>
          <w:color w:val="0B0B0B"/>
          <w:w w:val="78"/>
          <w:sz w:val="24"/>
          <w:szCs w:val="24"/>
        </w:rPr>
        <w:t>;</w:t>
      </w:r>
    </w:p>
    <w:p>
      <w:pPr>
        <w:pStyle w:val="Normal"/>
        <w:spacing w:before="44" w:after="0"/>
        <w:ind w:left="492"/>
        <w:rPr>
          <w:rFonts w:ascii="Times New Roman" w:hAnsi="Times New Roman"/>
          <w:sz w:val="24"/>
          <w:szCs w:val="24"/>
        </w:rPr>
      </w:pPr>
      <w:r>
        <w:rPr>
          <w:i/>
          <w:iCs/>
          <w:color w:val="0B0B0B"/>
          <w:sz w:val="24"/>
          <w:szCs w:val="24"/>
        </w:rPr>
        <w:t xml:space="preserve">•   </w:t>
      </w:r>
      <w:r>
        <w:rPr>
          <w:i/>
          <w:iCs/>
          <w:color w:val="0B0B0B"/>
          <w:spacing w:val="34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da</w:t>
      </w:r>
      <w:r>
        <w:rPr>
          <w:i/>
          <w:iCs/>
          <w:color w:val="0B0B0B"/>
          <w:spacing w:val="21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euro</w:t>
      </w:r>
      <w:r>
        <w:rPr>
          <w:i/>
          <w:iCs/>
          <w:color w:val="0B0B0B"/>
          <w:spacing w:val="44"/>
          <w:sz w:val="24"/>
          <w:szCs w:val="24"/>
        </w:rPr>
        <w:t xml:space="preserve"> </w:t>
      </w:r>
      <w:r>
        <w:rPr>
          <w:i/>
          <w:iCs/>
          <w:color w:val="0B0B0B"/>
          <w:spacing w:val="37"/>
          <w:w w:val="82"/>
          <w:sz w:val="24"/>
          <w:szCs w:val="24"/>
        </w:rPr>
        <w:t>2.000,01</w:t>
      </w:r>
      <w:r>
        <w:rPr>
          <w:i/>
          <w:iCs/>
          <w:color w:val="0B0B0B"/>
          <w:sz w:val="24"/>
          <w:szCs w:val="24"/>
        </w:rPr>
        <w:t>a</w:t>
      </w:r>
      <w:r>
        <w:rPr>
          <w:i/>
          <w:iCs/>
          <w:color w:val="0B0B0B"/>
          <w:spacing w:val="16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euro</w:t>
      </w:r>
      <w:r>
        <w:rPr>
          <w:i/>
          <w:iCs/>
          <w:color w:val="0B0B0B"/>
          <w:spacing w:val="40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4</w:t>
      </w:r>
      <w:r>
        <w:rPr>
          <w:i/>
          <w:iCs/>
          <w:color w:val="0B0B0B"/>
          <w:w w:val="52"/>
          <w:sz w:val="24"/>
          <w:szCs w:val="24"/>
        </w:rPr>
        <w:t>.</w:t>
      </w:r>
      <w:r>
        <w:rPr>
          <w:i/>
          <w:iCs/>
          <w:color w:val="0B0B0B"/>
          <w:spacing w:val="-12"/>
          <w:sz w:val="24"/>
          <w:szCs w:val="24"/>
        </w:rPr>
        <w:t xml:space="preserve"> </w:t>
      </w:r>
      <w:r>
        <w:rPr>
          <w:i/>
          <w:iCs/>
          <w:color w:val="0B0B0B"/>
          <w:w w:val="96"/>
          <w:sz w:val="24"/>
          <w:szCs w:val="24"/>
        </w:rPr>
        <w:t>0</w:t>
      </w:r>
      <w:r>
        <w:rPr>
          <w:i/>
          <w:iCs/>
          <w:color w:val="0B0B0B"/>
          <w:w w:val="109"/>
          <w:sz w:val="24"/>
          <w:szCs w:val="24"/>
        </w:rPr>
        <w:t>00</w:t>
      </w:r>
      <w:r>
        <w:rPr>
          <w:i/>
          <w:iCs/>
          <w:color w:val="393939"/>
          <w:w w:val="61"/>
          <w:sz w:val="24"/>
          <w:szCs w:val="24"/>
        </w:rPr>
        <w:t>,</w:t>
      </w:r>
      <w:r>
        <w:rPr>
          <w:i/>
          <w:iCs/>
          <w:color w:val="393939"/>
          <w:spacing w:val="-17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0</w:t>
      </w:r>
      <w:r>
        <w:rPr>
          <w:i/>
          <w:iCs/>
          <w:color w:val="0B0B0B"/>
          <w:w w:val="109"/>
          <w:sz w:val="24"/>
          <w:szCs w:val="24"/>
        </w:rPr>
        <w:t>0</w:t>
      </w:r>
      <w:r>
        <w:rPr>
          <w:i/>
          <w:iCs/>
          <w:color w:val="0B0B0B"/>
          <w:spacing w:val="-41"/>
          <w:sz w:val="24"/>
          <w:szCs w:val="24"/>
        </w:rPr>
        <w:t xml:space="preserve"> </w:t>
      </w:r>
      <w:r>
        <w:rPr>
          <w:i/>
          <w:iCs/>
          <w:color w:val="0B0B0B"/>
          <w:w w:val="118"/>
          <w:sz w:val="24"/>
          <w:szCs w:val="24"/>
        </w:rPr>
        <w:t>fino</w:t>
      </w:r>
      <w:r>
        <w:rPr>
          <w:i/>
          <w:iCs/>
          <w:color w:val="0B0B0B"/>
          <w:spacing w:val="9"/>
          <w:w w:val="118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a</w:t>
      </w:r>
      <w:r>
        <w:rPr>
          <w:i/>
          <w:iCs/>
          <w:color w:val="0B0B0B"/>
          <w:spacing w:val="12"/>
          <w:sz w:val="24"/>
          <w:szCs w:val="24"/>
        </w:rPr>
        <w:t xml:space="preserve"> </w:t>
      </w:r>
      <w:r>
        <w:rPr>
          <w:i/>
          <w:iCs/>
          <w:color w:val="0B0B0B"/>
          <w:w w:val="122"/>
          <w:sz w:val="24"/>
          <w:szCs w:val="24"/>
        </w:rPr>
        <w:t>d</w:t>
      </w:r>
      <w:r>
        <w:rPr>
          <w:i/>
          <w:iCs/>
          <w:color w:val="0B0B0B"/>
          <w:w w:val="78"/>
          <w:sz w:val="24"/>
          <w:szCs w:val="24"/>
        </w:rPr>
        <w:t>i</w:t>
      </w:r>
      <w:r>
        <w:rPr>
          <w:i/>
          <w:iCs/>
          <w:color w:val="0B0B0B"/>
          <w:w w:val="103"/>
          <w:sz w:val="24"/>
          <w:szCs w:val="24"/>
        </w:rPr>
        <w:t>c</w:t>
      </w:r>
      <w:r>
        <w:rPr>
          <w:i/>
          <w:iCs/>
          <w:color w:val="0B0B0B"/>
          <w:w w:val="126"/>
          <w:sz w:val="24"/>
          <w:szCs w:val="24"/>
        </w:rPr>
        <w:t>i</w:t>
      </w:r>
      <w:r>
        <w:rPr>
          <w:i/>
          <w:iCs/>
          <w:color w:val="0B0B0B"/>
          <w:w w:val="96"/>
          <w:sz w:val="24"/>
          <w:szCs w:val="24"/>
        </w:rPr>
        <w:t>o</w:t>
      </w:r>
      <w:r>
        <w:rPr>
          <w:i/>
          <w:iCs/>
          <w:color w:val="0B0B0B"/>
          <w:w w:val="122"/>
          <w:sz w:val="24"/>
          <w:szCs w:val="24"/>
        </w:rPr>
        <w:t>tt</w:t>
      </w:r>
      <w:r>
        <w:rPr>
          <w:i/>
          <w:iCs/>
          <w:color w:val="0B0B0B"/>
          <w:w w:val="96"/>
          <w:sz w:val="24"/>
          <w:szCs w:val="24"/>
        </w:rPr>
        <w:t>o</w:t>
      </w:r>
      <w:r>
        <w:rPr>
          <w:i/>
          <w:iCs/>
          <w:color w:val="0B0B0B"/>
          <w:spacing w:val="17"/>
          <w:sz w:val="24"/>
          <w:szCs w:val="24"/>
        </w:rPr>
        <w:t xml:space="preserve"> </w:t>
      </w:r>
      <w:r>
        <w:rPr>
          <w:i/>
          <w:iCs/>
          <w:color w:val="0B0B0B"/>
          <w:w w:val="105"/>
          <w:sz w:val="24"/>
          <w:szCs w:val="24"/>
        </w:rPr>
        <w:t>rate</w:t>
      </w:r>
      <w:r>
        <w:rPr>
          <w:i/>
          <w:iCs/>
          <w:color w:val="0B0B0B"/>
          <w:spacing w:val="15"/>
          <w:w w:val="105"/>
          <w:sz w:val="24"/>
          <w:szCs w:val="24"/>
        </w:rPr>
        <w:t xml:space="preserve"> </w:t>
      </w:r>
      <w:r>
        <w:rPr>
          <w:i/>
          <w:iCs/>
          <w:color w:val="0B0B0B"/>
          <w:w w:val="99"/>
          <w:sz w:val="24"/>
          <w:szCs w:val="24"/>
        </w:rPr>
        <w:t>m</w:t>
      </w:r>
      <w:r>
        <w:rPr>
          <w:i/>
          <w:iCs/>
          <w:color w:val="0B0B0B"/>
          <w:w w:val="108"/>
          <w:sz w:val="24"/>
          <w:szCs w:val="24"/>
        </w:rPr>
        <w:t>e</w:t>
      </w:r>
      <w:r>
        <w:rPr>
          <w:i/>
          <w:iCs/>
          <w:color w:val="0B0B0B"/>
          <w:w w:val="113"/>
          <w:sz w:val="24"/>
          <w:szCs w:val="24"/>
        </w:rPr>
        <w:t>n</w:t>
      </w:r>
      <w:r>
        <w:rPr>
          <w:i/>
          <w:iCs/>
          <w:color w:val="0B0B0B"/>
          <w:w w:val="112"/>
          <w:sz w:val="24"/>
          <w:szCs w:val="24"/>
        </w:rPr>
        <w:t>s</w:t>
      </w:r>
      <w:r>
        <w:rPr>
          <w:i/>
          <w:iCs/>
          <w:color w:val="0B0B0B"/>
          <w:w w:val="114"/>
          <w:sz w:val="24"/>
          <w:szCs w:val="24"/>
        </w:rPr>
        <w:t>il</w:t>
      </w:r>
      <w:r>
        <w:rPr>
          <w:i/>
          <w:iCs/>
          <w:color w:val="0B0B0B"/>
          <w:w w:val="110"/>
          <w:sz w:val="24"/>
          <w:szCs w:val="24"/>
        </w:rPr>
        <w:t>i</w:t>
      </w:r>
      <w:r>
        <w:rPr>
          <w:i/>
          <w:iCs/>
          <w:color w:val="393939"/>
          <w:w w:val="85"/>
          <w:sz w:val="24"/>
          <w:szCs w:val="24"/>
        </w:rPr>
        <w:t>;</w:t>
      </w:r>
    </w:p>
    <w:p>
      <w:pPr>
        <w:pStyle w:val="Normal"/>
        <w:spacing w:before="17" w:after="0"/>
        <w:ind w:left="492"/>
        <w:rPr>
          <w:rFonts w:ascii="Times New Roman" w:hAnsi="Times New Roman"/>
          <w:sz w:val="24"/>
          <w:szCs w:val="24"/>
        </w:rPr>
      </w:pPr>
      <w:r>
        <w:rPr>
          <w:i/>
          <w:iCs/>
          <w:color w:val="0B0B0B"/>
          <w:sz w:val="24"/>
          <w:szCs w:val="24"/>
        </w:rPr>
        <w:t xml:space="preserve">•  </w:t>
      </w:r>
      <w:r>
        <w:rPr>
          <w:i/>
          <w:iCs/>
          <w:color w:val="0B0B0B"/>
          <w:spacing w:val="45"/>
          <w:sz w:val="24"/>
          <w:szCs w:val="24"/>
        </w:rPr>
        <w:t xml:space="preserve"> </w:t>
      </w:r>
      <w:r>
        <w:rPr>
          <w:i/>
          <w:iCs/>
          <w:color w:val="0B0B0B"/>
          <w:w w:val="89"/>
          <w:sz w:val="24"/>
          <w:szCs w:val="24"/>
        </w:rPr>
        <w:t>da</w:t>
      </w:r>
      <w:r>
        <w:rPr>
          <w:i/>
          <w:iCs/>
          <w:color w:val="0B0B0B"/>
          <w:spacing w:val="12"/>
          <w:w w:val="89"/>
          <w:sz w:val="24"/>
          <w:szCs w:val="24"/>
        </w:rPr>
        <w:t xml:space="preserve"> </w:t>
      </w:r>
      <w:r>
        <w:rPr>
          <w:i/>
          <w:iCs/>
          <w:color w:val="0B0B0B"/>
          <w:w w:val="89"/>
          <w:sz w:val="24"/>
          <w:szCs w:val="24"/>
        </w:rPr>
        <w:t>euro</w:t>
      </w:r>
      <w:r>
        <w:rPr>
          <w:i/>
          <w:iCs/>
          <w:color w:val="0B0B0B"/>
          <w:spacing w:val="15"/>
          <w:w w:val="89"/>
          <w:sz w:val="24"/>
          <w:szCs w:val="24"/>
        </w:rPr>
        <w:t xml:space="preserve"> </w:t>
      </w:r>
      <w:r>
        <w:rPr>
          <w:i/>
          <w:iCs/>
          <w:color w:val="0B0B0B"/>
          <w:spacing w:val="15"/>
          <w:w w:val="77"/>
          <w:sz w:val="24"/>
          <w:szCs w:val="24"/>
        </w:rPr>
        <w:t>4.000,01</w:t>
      </w:r>
      <w:r>
        <w:rPr>
          <w:i/>
          <w:iCs/>
          <w:color w:val="0B0B0B"/>
          <w:spacing w:val="17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a</w:t>
      </w:r>
      <w:r>
        <w:rPr>
          <w:i/>
          <w:iCs/>
          <w:color w:val="0B0B0B"/>
          <w:spacing w:val="-14"/>
          <w:sz w:val="24"/>
          <w:szCs w:val="24"/>
        </w:rPr>
        <w:t xml:space="preserve"> </w:t>
      </w:r>
      <w:r>
        <w:rPr>
          <w:i/>
          <w:iCs/>
          <w:color w:val="0B0B0B"/>
          <w:w w:val="89"/>
          <w:sz w:val="24"/>
          <w:szCs w:val="24"/>
        </w:rPr>
        <w:t>euro</w:t>
      </w:r>
      <w:r>
        <w:rPr>
          <w:i/>
          <w:iCs/>
          <w:color w:val="0B0B0B"/>
          <w:spacing w:val="20"/>
          <w:w w:val="89"/>
          <w:sz w:val="24"/>
          <w:szCs w:val="24"/>
        </w:rPr>
        <w:t xml:space="preserve"> </w:t>
      </w:r>
      <w:r>
        <w:rPr>
          <w:i/>
          <w:iCs/>
          <w:color w:val="0B0B0B"/>
          <w:spacing w:val="20"/>
          <w:w w:val="92"/>
          <w:sz w:val="24"/>
          <w:szCs w:val="24"/>
        </w:rPr>
        <w:t>6.000,00</w:t>
      </w:r>
      <w:r>
        <w:rPr>
          <w:i/>
          <w:iCs/>
          <w:color w:val="0B0B0B"/>
          <w:spacing w:val="2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fino</w:t>
      </w:r>
      <w:r>
        <w:rPr>
          <w:i/>
          <w:iCs/>
          <w:color w:val="0B0B0B"/>
          <w:spacing w:val="9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a</w:t>
      </w:r>
      <w:r>
        <w:rPr>
          <w:i/>
          <w:iCs/>
          <w:color w:val="0B0B0B"/>
          <w:spacing w:val="-14"/>
          <w:sz w:val="24"/>
          <w:szCs w:val="24"/>
        </w:rPr>
        <w:t xml:space="preserve"> </w:t>
      </w:r>
      <w:r>
        <w:rPr>
          <w:i/>
          <w:iCs/>
          <w:color w:val="0B0B0B"/>
          <w:w w:val="90"/>
          <w:sz w:val="24"/>
          <w:szCs w:val="24"/>
        </w:rPr>
        <w:t>ventiquattro</w:t>
      </w:r>
      <w:r>
        <w:rPr>
          <w:i/>
          <w:iCs/>
          <w:color w:val="0B0B0B"/>
          <w:spacing w:val="16"/>
          <w:w w:val="90"/>
          <w:sz w:val="24"/>
          <w:szCs w:val="24"/>
        </w:rPr>
        <w:t xml:space="preserve"> </w:t>
      </w:r>
      <w:r>
        <w:rPr>
          <w:i/>
          <w:iCs/>
          <w:color w:val="0B0B0B"/>
          <w:w w:val="90"/>
          <w:sz w:val="24"/>
          <w:szCs w:val="24"/>
        </w:rPr>
        <w:t>rate</w:t>
      </w:r>
      <w:r>
        <w:rPr>
          <w:i/>
          <w:iCs/>
          <w:color w:val="0B0B0B"/>
          <w:spacing w:val="15"/>
          <w:w w:val="90"/>
          <w:sz w:val="24"/>
          <w:szCs w:val="24"/>
        </w:rPr>
        <w:t xml:space="preserve"> </w:t>
      </w:r>
      <w:r>
        <w:rPr>
          <w:i/>
          <w:iCs/>
          <w:color w:val="0B0B0B"/>
          <w:w w:val="84"/>
          <w:sz w:val="24"/>
          <w:szCs w:val="24"/>
        </w:rPr>
        <w:t>m</w:t>
      </w:r>
      <w:r>
        <w:rPr>
          <w:i/>
          <w:iCs/>
          <w:color w:val="0B0B0B"/>
          <w:w w:val="95"/>
          <w:sz w:val="24"/>
          <w:szCs w:val="24"/>
        </w:rPr>
        <w:t>e</w:t>
      </w:r>
      <w:r>
        <w:rPr>
          <w:i/>
          <w:iCs/>
          <w:color w:val="0B0B0B"/>
          <w:w w:val="96"/>
          <w:sz w:val="24"/>
          <w:szCs w:val="24"/>
        </w:rPr>
        <w:t>n</w:t>
      </w:r>
      <w:r>
        <w:rPr>
          <w:i/>
          <w:iCs/>
          <w:color w:val="0B0B0B"/>
          <w:w w:val="90"/>
          <w:sz w:val="24"/>
          <w:szCs w:val="24"/>
        </w:rPr>
        <w:t>s</w:t>
      </w:r>
      <w:r>
        <w:rPr>
          <w:i/>
          <w:iCs/>
          <w:color w:val="0B0B0B"/>
          <w:w w:val="99"/>
          <w:sz w:val="24"/>
          <w:szCs w:val="24"/>
        </w:rPr>
        <w:t>il</w:t>
      </w:r>
      <w:r>
        <w:rPr>
          <w:i/>
          <w:iCs/>
          <w:color w:val="0B0B0B"/>
          <w:w w:val="86"/>
          <w:sz w:val="24"/>
          <w:szCs w:val="24"/>
        </w:rPr>
        <w:t>i</w:t>
      </w:r>
      <w:r>
        <w:rPr>
          <w:i/>
          <w:iCs/>
          <w:color w:val="0B0B0B"/>
          <w:w w:val="72"/>
          <w:sz w:val="24"/>
          <w:szCs w:val="24"/>
        </w:rPr>
        <w:t>;</w:t>
      </w:r>
    </w:p>
    <w:p>
      <w:pPr>
        <w:pStyle w:val="Normal"/>
        <w:spacing w:before="21" w:after="0"/>
        <w:ind w:left="492"/>
        <w:rPr>
          <w:rFonts w:ascii="Times New Roman" w:hAnsi="Times New Roman"/>
          <w:sz w:val="24"/>
          <w:szCs w:val="24"/>
        </w:rPr>
      </w:pPr>
      <w:r>
        <w:rPr>
          <w:i/>
          <w:iCs/>
          <w:color w:val="0B0B0B"/>
          <w:sz w:val="24"/>
          <w:szCs w:val="24"/>
        </w:rPr>
        <w:t xml:space="preserve">•   </w:t>
      </w:r>
      <w:r>
        <w:rPr>
          <w:i/>
          <w:iCs/>
          <w:color w:val="0B0B0B"/>
          <w:spacing w:val="34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da</w:t>
      </w:r>
      <w:r>
        <w:rPr>
          <w:i/>
          <w:iCs/>
          <w:color w:val="0B0B0B"/>
          <w:spacing w:val="26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euro</w:t>
      </w:r>
      <w:r>
        <w:rPr>
          <w:i/>
          <w:iCs/>
          <w:color w:val="0B0B0B"/>
          <w:spacing w:val="44"/>
          <w:sz w:val="24"/>
          <w:szCs w:val="24"/>
        </w:rPr>
        <w:t xml:space="preserve"> </w:t>
      </w:r>
      <w:r>
        <w:rPr>
          <w:i/>
          <w:iCs/>
          <w:color w:val="0B0B0B"/>
          <w:spacing w:val="44"/>
          <w:w w:val="91"/>
          <w:sz w:val="24"/>
          <w:szCs w:val="24"/>
        </w:rPr>
        <w:t>6.000,01</w:t>
      </w:r>
      <w:r>
        <w:rPr>
          <w:i/>
          <w:iCs/>
          <w:color w:val="0B0B0B"/>
          <w:spacing w:val="27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ad</w:t>
      </w:r>
      <w:r>
        <w:rPr>
          <w:i/>
          <w:iCs/>
          <w:color w:val="0B0B0B"/>
          <w:spacing w:val="27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euro</w:t>
      </w:r>
      <w:r>
        <w:rPr>
          <w:i/>
          <w:iCs/>
          <w:color w:val="0B0B0B"/>
          <w:spacing w:val="35"/>
          <w:sz w:val="24"/>
          <w:szCs w:val="24"/>
        </w:rPr>
        <w:t xml:space="preserve"> </w:t>
      </w:r>
      <w:r>
        <w:rPr>
          <w:i/>
          <w:iCs/>
          <w:color w:val="0B0B0B"/>
          <w:spacing w:val="35"/>
          <w:w w:val="109"/>
          <w:sz w:val="24"/>
          <w:szCs w:val="24"/>
        </w:rPr>
        <w:t>20.000,00</w:t>
      </w:r>
      <w:r>
        <w:rPr>
          <w:i/>
          <w:iCs/>
          <w:color w:val="0B0B0B"/>
          <w:spacing w:val="17"/>
          <w:sz w:val="24"/>
          <w:szCs w:val="24"/>
        </w:rPr>
        <w:t xml:space="preserve"> </w:t>
      </w:r>
      <w:r>
        <w:rPr>
          <w:i/>
          <w:iCs/>
          <w:color w:val="0B0B0B"/>
          <w:w w:val="117"/>
          <w:sz w:val="24"/>
          <w:szCs w:val="24"/>
        </w:rPr>
        <w:t>fino</w:t>
      </w:r>
      <w:r>
        <w:rPr>
          <w:i/>
          <w:iCs/>
          <w:color w:val="0B0B0B"/>
          <w:spacing w:val="13"/>
          <w:w w:val="117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a</w:t>
      </w:r>
      <w:r>
        <w:rPr>
          <w:i/>
          <w:iCs/>
          <w:color w:val="0B0B0B"/>
          <w:spacing w:val="12"/>
          <w:sz w:val="24"/>
          <w:szCs w:val="24"/>
        </w:rPr>
        <w:t xml:space="preserve"> </w:t>
      </w:r>
      <w:r>
        <w:rPr>
          <w:i/>
          <w:iCs/>
          <w:color w:val="0B0B0B"/>
          <w:w w:val="108"/>
          <w:sz w:val="24"/>
          <w:szCs w:val="24"/>
        </w:rPr>
        <w:t xml:space="preserve">trentasei </w:t>
      </w:r>
      <w:r>
        <w:rPr>
          <w:i/>
          <w:iCs/>
          <w:color w:val="0B0B0B"/>
          <w:w w:val="105"/>
          <w:sz w:val="24"/>
          <w:szCs w:val="24"/>
        </w:rPr>
        <w:t>rate</w:t>
      </w:r>
      <w:r>
        <w:rPr>
          <w:i/>
          <w:iCs/>
          <w:color w:val="0B0B0B"/>
          <w:spacing w:val="16"/>
          <w:w w:val="105"/>
          <w:sz w:val="24"/>
          <w:szCs w:val="24"/>
        </w:rPr>
        <w:t xml:space="preserve"> </w:t>
      </w:r>
      <w:r>
        <w:rPr>
          <w:i/>
          <w:iCs/>
          <w:color w:val="0B0B0B"/>
          <w:w w:val="102"/>
          <w:sz w:val="24"/>
          <w:szCs w:val="24"/>
        </w:rPr>
        <w:t>m</w:t>
      </w:r>
      <w:r>
        <w:rPr>
          <w:i/>
          <w:iCs/>
          <w:color w:val="0B0B0B"/>
          <w:w w:val="108"/>
          <w:sz w:val="24"/>
          <w:szCs w:val="24"/>
        </w:rPr>
        <w:t>e</w:t>
      </w:r>
      <w:r>
        <w:rPr>
          <w:i/>
          <w:iCs/>
          <w:color w:val="0B0B0B"/>
          <w:w w:val="113"/>
          <w:sz w:val="24"/>
          <w:szCs w:val="24"/>
        </w:rPr>
        <w:t>n</w:t>
      </w:r>
      <w:r>
        <w:rPr>
          <w:i/>
          <w:iCs/>
          <w:color w:val="0B0B0B"/>
          <w:w w:val="112"/>
          <w:sz w:val="24"/>
          <w:szCs w:val="24"/>
        </w:rPr>
        <w:t>s</w:t>
      </w:r>
      <w:r>
        <w:rPr>
          <w:i/>
          <w:iCs/>
          <w:color w:val="0B0B0B"/>
          <w:w w:val="110"/>
          <w:sz w:val="24"/>
          <w:szCs w:val="24"/>
        </w:rPr>
        <w:t>ili</w:t>
      </w:r>
    </w:p>
    <w:p>
      <w:pPr>
        <w:pStyle w:val="Normal"/>
        <w:spacing w:before="40" w:after="0"/>
        <w:ind w:left="497"/>
        <w:rPr>
          <w:rFonts w:ascii="Times New Roman" w:hAnsi="Times New Roman"/>
          <w:sz w:val="24"/>
          <w:szCs w:val="24"/>
        </w:rPr>
      </w:pPr>
      <w:r>
        <w:rPr>
          <w:i/>
          <w:iCs/>
          <w:color w:val="0B0B0B"/>
          <w:sz w:val="24"/>
          <w:szCs w:val="24"/>
        </w:rPr>
        <w:t xml:space="preserve">•   </w:t>
      </w:r>
      <w:r>
        <w:rPr>
          <w:i/>
          <w:iCs/>
          <w:color w:val="0B0B0B"/>
          <w:spacing w:val="29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oltre</w:t>
      </w:r>
      <w:r>
        <w:rPr>
          <w:i/>
          <w:iCs/>
          <w:color w:val="0B0B0B"/>
          <w:spacing w:val="37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2</w:t>
      </w:r>
      <w:r>
        <w:rPr>
          <w:i/>
          <w:iCs/>
          <w:color w:val="0B0B0B"/>
          <w:w w:val="113"/>
          <w:sz w:val="24"/>
          <w:szCs w:val="24"/>
        </w:rPr>
        <w:t>0,000,01</w:t>
      </w:r>
      <w:r>
        <w:rPr>
          <w:i/>
          <w:iCs/>
          <w:color w:val="0B0B0B"/>
          <w:spacing w:val="-12"/>
          <w:w w:val="93"/>
          <w:sz w:val="24"/>
          <w:szCs w:val="24"/>
        </w:rPr>
        <w:t xml:space="preserve"> </w:t>
      </w:r>
      <w:r>
        <w:rPr>
          <w:i/>
          <w:iCs/>
          <w:color w:val="0B0B0B"/>
          <w:w w:val="118"/>
          <w:sz w:val="24"/>
          <w:szCs w:val="24"/>
        </w:rPr>
        <w:t>fino</w:t>
      </w:r>
      <w:r>
        <w:rPr>
          <w:i/>
          <w:iCs/>
          <w:color w:val="0B0B0B"/>
          <w:spacing w:val="9"/>
          <w:w w:val="118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a</w:t>
      </w:r>
      <w:r>
        <w:rPr>
          <w:i/>
          <w:iCs/>
          <w:color w:val="0B0B0B"/>
          <w:spacing w:val="11"/>
          <w:sz w:val="24"/>
          <w:szCs w:val="24"/>
        </w:rPr>
        <w:t xml:space="preserve"> </w:t>
      </w:r>
      <w:r>
        <w:rPr>
          <w:i/>
          <w:iCs/>
          <w:color w:val="0B0B0B"/>
          <w:w w:val="107"/>
          <w:sz w:val="24"/>
          <w:szCs w:val="24"/>
        </w:rPr>
        <w:t>settantadue</w:t>
      </w:r>
      <w:r>
        <w:rPr>
          <w:i/>
          <w:iCs/>
          <w:color w:val="0B0B0B"/>
          <w:spacing w:val="14"/>
          <w:w w:val="107"/>
          <w:sz w:val="24"/>
          <w:szCs w:val="24"/>
        </w:rPr>
        <w:t xml:space="preserve"> </w:t>
      </w:r>
      <w:r>
        <w:rPr>
          <w:i/>
          <w:iCs/>
          <w:color w:val="0B0B0B"/>
          <w:sz w:val="24"/>
          <w:szCs w:val="24"/>
        </w:rPr>
        <w:t>rate</w:t>
      </w:r>
      <w:r>
        <w:rPr>
          <w:i/>
          <w:iCs/>
          <w:color w:val="0B0B0B"/>
          <w:spacing w:val="41"/>
          <w:sz w:val="24"/>
          <w:szCs w:val="24"/>
        </w:rPr>
        <w:t xml:space="preserve"> </w:t>
      </w:r>
      <w:r>
        <w:rPr>
          <w:i/>
          <w:iCs/>
          <w:color w:val="0B0B0B"/>
          <w:w w:val="99"/>
          <w:sz w:val="24"/>
          <w:szCs w:val="24"/>
        </w:rPr>
        <w:t>m</w:t>
      </w:r>
      <w:r>
        <w:rPr>
          <w:i/>
          <w:iCs/>
          <w:color w:val="0B0B0B"/>
          <w:w w:val="108"/>
          <w:sz w:val="24"/>
          <w:szCs w:val="24"/>
        </w:rPr>
        <w:t>e</w:t>
      </w:r>
      <w:r>
        <w:rPr>
          <w:i/>
          <w:iCs/>
          <w:color w:val="0B0B0B"/>
          <w:w w:val="109"/>
          <w:sz w:val="24"/>
          <w:szCs w:val="24"/>
        </w:rPr>
        <w:t>n</w:t>
      </w:r>
      <w:r>
        <w:rPr>
          <w:i/>
          <w:iCs/>
          <w:color w:val="0B0B0B"/>
          <w:w w:val="112"/>
          <w:sz w:val="24"/>
          <w:szCs w:val="24"/>
        </w:rPr>
        <w:t>sili</w:t>
      </w:r>
      <w:r>
        <w:rPr>
          <w:i/>
          <w:iCs/>
          <w:color w:val="0B0B0B"/>
          <w:w w:val="43"/>
          <w:sz w:val="24"/>
          <w:szCs w:val="24"/>
        </w:rPr>
        <w:t>.</w:t>
      </w:r>
    </w:p>
    <w:p>
      <w:pPr>
        <w:pStyle w:val="Normal"/>
        <w:spacing w:lineRule="atLeast" w:line="540" w:before="4" w:after="0"/>
        <w:ind w:firstLine="5" w:left="103" w:right="1428"/>
        <w:rPr>
          <w:sz w:val="23"/>
          <w:szCs w:val="23"/>
        </w:rPr>
      </w:pPr>
      <w:r>
        <w:drawing>
          <wp:anchor behindDoc="1" distT="0" distB="0" distL="0" distR="0" simplePos="0" locked="0" layoutInCell="0" allowOverlap="1" relativeHeight="22">
            <wp:simplePos x="0" y="0"/>
            <wp:positionH relativeFrom="page">
              <wp:posOffset>631190</wp:posOffset>
            </wp:positionH>
            <wp:positionV relativeFrom="paragraph">
              <wp:posOffset>554990</wp:posOffset>
            </wp:positionV>
            <wp:extent cx="2155190" cy="158750"/>
            <wp:effectExtent l="0" t="0" r="0" b="0"/>
            <wp:wrapNone/>
            <wp:docPr id="29" name="Immagine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magine18" descr="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5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0" allowOverlap="1" relativeHeight="23">
            <wp:simplePos x="0" y="0"/>
            <wp:positionH relativeFrom="page">
              <wp:posOffset>633730</wp:posOffset>
            </wp:positionH>
            <wp:positionV relativeFrom="paragraph">
              <wp:posOffset>204470</wp:posOffset>
            </wp:positionV>
            <wp:extent cx="5970905" cy="161290"/>
            <wp:effectExtent l="0" t="0" r="0" b="0"/>
            <wp:wrapNone/>
            <wp:docPr id="30" name="Immagine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magine19" descr="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905" cy="16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B0B0B"/>
          <w:sz w:val="23"/>
          <w:szCs w:val="23"/>
        </w:rPr>
        <w:t>Il/la</w:t>
      </w:r>
      <w:r>
        <w:rPr>
          <w:color w:val="0B0B0B"/>
          <w:spacing w:val="18"/>
          <w:sz w:val="23"/>
          <w:szCs w:val="23"/>
        </w:rPr>
        <w:t xml:space="preserve"> sottoscritto</w:t>
      </w:r>
      <w:r>
        <w:rPr>
          <w:color w:val="0B0B0B"/>
          <w:sz w:val="23"/>
          <w:szCs w:val="23"/>
        </w:rPr>
        <w:t>/a</w:t>
      </w:r>
      <w:r>
        <w:rPr>
          <w:color w:val="0B0B0B"/>
          <w:spacing w:val="49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è</w:t>
      </w:r>
      <w:r>
        <w:rPr>
          <w:color w:val="0B0B0B"/>
          <w:spacing w:val="4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consapevole</w:t>
      </w:r>
      <w:r>
        <w:rPr>
          <w:color w:val="0B0B0B"/>
          <w:spacing w:val="46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che</w:t>
      </w:r>
      <w:r>
        <w:rPr>
          <w:color w:val="0B0B0B"/>
          <w:spacing w:val="21"/>
          <w:sz w:val="23"/>
          <w:szCs w:val="23"/>
        </w:rPr>
        <w:t xml:space="preserve"> </w:t>
      </w:r>
      <w:r>
        <w:rPr>
          <w:color w:val="0B0B0B"/>
          <w:w w:val="82"/>
          <w:sz w:val="23"/>
          <w:szCs w:val="23"/>
        </w:rPr>
        <w:t>l</w:t>
      </w:r>
      <w:r>
        <w:rPr>
          <w:color w:val="0B0B0B"/>
          <w:w w:val="113"/>
          <w:sz w:val="23"/>
          <w:szCs w:val="23"/>
        </w:rPr>
        <w:t>a</w:t>
      </w:r>
      <w:r>
        <w:rPr>
          <w:color w:val="0B0B0B"/>
          <w:sz w:val="23"/>
          <w:szCs w:val="23"/>
        </w:rPr>
        <w:t xml:space="preserve"> rateizzazione</w:t>
      </w:r>
      <w:r>
        <w:rPr>
          <w:color w:val="0B0B0B"/>
          <w:spacing w:val="50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comporta</w:t>
      </w:r>
      <w:r>
        <w:rPr>
          <w:color w:val="0B0B0B"/>
          <w:spacing w:val="37"/>
          <w:sz w:val="23"/>
          <w:szCs w:val="23"/>
        </w:rPr>
        <w:t xml:space="preserve"> </w:t>
      </w:r>
      <w:r>
        <w:rPr>
          <w:color w:val="0B0B0B"/>
          <w:w w:val="106"/>
          <w:sz w:val="23"/>
          <w:szCs w:val="23"/>
        </w:rPr>
        <w:t>l'applicazione</w:t>
      </w:r>
      <w:r>
        <w:rPr>
          <w:color w:val="0B0B0B"/>
          <w:spacing w:val="14"/>
          <w:w w:val="106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degli</w:t>
      </w:r>
      <w:r>
        <w:rPr>
          <w:color w:val="0B0B0B"/>
          <w:spacing w:val="24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interessi</w:t>
      </w:r>
      <w:r>
        <w:rPr>
          <w:color w:val="0B0B0B"/>
          <w:spacing w:val="32"/>
          <w:sz w:val="23"/>
          <w:szCs w:val="23"/>
        </w:rPr>
        <w:t xml:space="preserve"> </w:t>
      </w:r>
      <w:r>
        <w:rPr>
          <w:color w:val="0B0B0B"/>
          <w:w w:val="104"/>
          <w:sz w:val="23"/>
          <w:szCs w:val="23"/>
        </w:rPr>
        <w:t>m</w:t>
      </w:r>
      <w:r>
        <w:rPr>
          <w:color w:val="0B0B0B"/>
          <w:sz w:val="23"/>
          <w:szCs w:val="23"/>
        </w:rPr>
        <w:t>o</w:t>
      </w:r>
      <w:r>
        <w:rPr>
          <w:color w:val="0B0B0B"/>
          <w:w w:val="110"/>
          <w:sz w:val="23"/>
          <w:szCs w:val="23"/>
        </w:rPr>
        <w:t xml:space="preserve">ra </w:t>
      </w:r>
      <w:r>
        <w:rPr>
          <w:color w:val="0B0B0B"/>
          <w:sz w:val="23"/>
          <w:szCs w:val="23"/>
        </w:rPr>
        <w:t>previsti</w:t>
      </w:r>
      <w:r>
        <w:rPr>
          <w:color w:val="0B0B0B"/>
          <w:spacing w:val="36"/>
          <w:sz w:val="23"/>
          <w:szCs w:val="23"/>
        </w:rPr>
        <w:t xml:space="preserve"> </w:t>
      </w:r>
      <w:r>
        <w:rPr>
          <w:color w:val="0B0B0B"/>
          <w:w w:val="96"/>
          <w:sz w:val="23"/>
          <w:szCs w:val="23"/>
        </w:rPr>
        <w:t>d</w:t>
      </w:r>
      <w:r>
        <w:rPr>
          <w:color w:val="0B0B0B"/>
          <w:w w:val="108"/>
          <w:sz w:val="23"/>
          <w:szCs w:val="23"/>
        </w:rPr>
        <w:t>a</w:t>
      </w:r>
      <w:r>
        <w:rPr>
          <w:color w:val="0B0B0B"/>
          <w:w w:val="97"/>
          <w:sz w:val="23"/>
          <w:szCs w:val="23"/>
        </w:rPr>
        <w:t>ll</w:t>
      </w:r>
      <w:r>
        <w:rPr>
          <w:color w:val="0B0B0B"/>
          <w:w w:val="150"/>
          <w:sz w:val="23"/>
          <w:szCs w:val="23"/>
        </w:rPr>
        <w:t>'</w:t>
      </w:r>
      <w:r>
        <w:rPr>
          <w:color w:val="0B0B0B"/>
          <w:w w:val="114"/>
          <w:sz w:val="23"/>
          <w:szCs w:val="23"/>
        </w:rPr>
        <w:t>art</w:t>
      </w:r>
      <w:r>
        <w:rPr>
          <w:color w:val="0B0B0B"/>
          <w:w w:val="75"/>
          <w:sz w:val="23"/>
          <w:szCs w:val="23"/>
        </w:rPr>
        <w:t>.</w:t>
      </w:r>
      <w:r>
        <w:rPr>
          <w:color w:val="0B0B0B"/>
          <w:sz w:val="23"/>
          <w:szCs w:val="23"/>
        </w:rPr>
        <w:t xml:space="preserve"> </w:t>
      </w:r>
      <w:r>
        <w:rPr>
          <w:color w:val="0B0B0B"/>
          <w:spacing w:val="-29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6</w:t>
      </w:r>
      <w:r>
        <w:rPr>
          <w:color w:val="0B0B0B"/>
          <w:spacing w:val="5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del</w:t>
      </w:r>
      <w:r>
        <w:rPr>
          <w:color w:val="0B0B0B"/>
          <w:spacing w:val="12"/>
          <w:sz w:val="23"/>
          <w:szCs w:val="23"/>
        </w:rPr>
        <w:t xml:space="preserve"> </w:t>
      </w:r>
      <w:r>
        <w:rPr>
          <w:color w:val="0B0B0B"/>
          <w:w w:val="106"/>
          <w:sz w:val="23"/>
          <w:szCs w:val="23"/>
        </w:rPr>
        <w:t>r</w:t>
      </w:r>
      <w:r>
        <w:rPr>
          <w:color w:val="0B0B0B"/>
          <w:w w:val="98"/>
          <w:sz w:val="23"/>
          <w:szCs w:val="23"/>
        </w:rPr>
        <w:t>e</w:t>
      </w:r>
      <w:r>
        <w:rPr>
          <w:color w:val="0B0B0B"/>
          <w:w w:val="104"/>
          <w:sz w:val="23"/>
          <w:szCs w:val="23"/>
        </w:rPr>
        <w:t>g</w:t>
      </w:r>
      <w:r>
        <w:rPr>
          <w:color w:val="0B0B0B"/>
          <w:sz w:val="23"/>
          <w:szCs w:val="23"/>
        </w:rPr>
        <w:t>o</w:t>
      </w:r>
      <w:r>
        <w:rPr>
          <w:color w:val="0B0B0B"/>
          <w:w w:val="113"/>
          <w:sz w:val="23"/>
          <w:szCs w:val="23"/>
        </w:rPr>
        <w:t>la</w:t>
      </w:r>
      <w:r>
        <w:rPr>
          <w:color w:val="0B0B0B"/>
          <w:w w:val="102"/>
          <w:sz w:val="23"/>
          <w:szCs w:val="23"/>
        </w:rPr>
        <w:t>m</w:t>
      </w:r>
      <w:r>
        <w:rPr>
          <w:color w:val="0B0B0B"/>
          <w:w w:val="98"/>
          <w:sz w:val="23"/>
          <w:szCs w:val="23"/>
        </w:rPr>
        <w:t>e</w:t>
      </w:r>
      <w:r>
        <w:rPr>
          <w:color w:val="0B0B0B"/>
          <w:w w:val="108"/>
          <w:sz w:val="23"/>
          <w:szCs w:val="23"/>
        </w:rPr>
        <w:t>n</w:t>
      </w:r>
      <w:r>
        <w:rPr>
          <w:color w:val="0B0B0B"/>
          <w:w w:val="105"/>
          <w:sz w:val="23"/>
          <w:szCs w:val="23"/>
        </w:rPr>
        <w:t>t</w:t>
      </w:r>
      <w:r>
        <w:rPr>
          <w:color w:val="0B0B0B"/>
          <w:w w:val="96"/>
          <w:sz w:val="23"/>
          <w:szCs w:val="23"/>
        </w:rPr>
        <w:t>o</w:t>
      </w:r>
      <w:r>
        <w:rPr>
          <w:color w:val="0B0B0B"/>
          <w:w w:val="91"/>
          <w:sz w:val="23"/>
          <w:szCs w:val="23"/>
        </w:rPr>
        <w:t>.</w:t>
      </w:r>
    </w:p>
    <w:p>
      <w:pPr>
        <w:pStyle w:val="Normal"/>
        <w:spacing w:lineRule="exact" w:line="240" w:before="8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7" w:before="35" w:after="0"/>
        <w:ind w:left="108" w:right="958"/>
        <w:jc w:val="both"/>
        <w:rPr>
          <w:sz w:val="23"/>
          <w:szCs w:val="23"/>
        </w:rPr>
      </w:pPr>
      <w:r>
        <w:drawing>
          <wp:anchor behindDoc="1" distT="0" distB="0" distL="0" distR="0" simplePos="0" locked="0" layoutInCell="0" allowOverlap="1" relativeHeight="21">
            <wp:simplePos x="0" y="0"/>
            <wp:positionH relativeFrom="page">
              <wp:posOffset>633730</wp:posOffset>
            </wp:positionH>
            <wp:positionV relativeFrom="paragraph">
              <wp:posOffset>42545</wp:posOffset>
            </wp:positionV>
            <wp:extent cx="6270625" cy="829945"/>
            <wp:effectExtent l="0" t="0" r="0" b="0"/>
            <wp:wrapNone/>
            <wp:docPr id="31" name="Immagine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magine20" descr="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0625" cy="829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B0B0B"/>
          <w:sz w:val="23"/>
          <w:szCs w:val="23"/>
        </w:rPr>
        <w:t xml:space="preserve">Il/la </w:t>
      </w:r>
      <w:r>
        <w:rPr>
          <w:color w:val="0B0B0B"/>
          <w:spacing w:val="16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sottoscritto</w:t>
      </w:r>
      <w:r>
        <w:rPr>
          <w:color w:val="242424"/>
          <w:sz w:val="23"/>
          <w:szCs w:val="23"/>
        </w:rPr>
        <w:t>/</w:t>
      </w:r>
      <w:r>
        <w:rPr>
          <w:color w:val="0B0B0B"/>
          <w:sz w:val="23"/>
          <w:szCs w:val="23"/>
        </w:rPr>
        <w:t xml:space="preserve">a </w:t>
      </w:r>
      <w:r>
        <w:rPr>
          <w:color w:val="0B0B0B"/>
          <w:spacing w:val="41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è </w:t>
      </w:r>
      <w:r>
        <w:rPr>
          <w:color w:val="0B0B0B"/>
          <w:spacing w:val="11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consapevole </w:t>
      </w:r>
      <w:r>
        <w:rPr>
          <w:color w:val="0B0B0B"/>
          <w:spacing w:val="49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che </w:t>
      </w:r>
      <w:r>
        <w:rPr>
          <w:color w:val="0B0B0B"/>
          <w:spacing w:val="14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il  mancato </w:t>
      </w:r>
      <w:r>
        <w:rPr>
          <w:color w:val="0B0B0B"/>
          <w:spacing w:val="29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pagamento </w:t>
      </w:r>
      <w:r>
        <w:rPr>
          <w:color w:val="0B0B0B"/>
          <w:spacing w:val="49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di </w:t>
      </w:r>
      <w:r>
        <w:rPr>
          <w:color w:val="0B0B0B"/>
          <w:spacing w:val="6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due </w:t>
      </w:r>
      <w:r>
        <w:rPr>
          <w:color w:val="0B0B0B"/>
          <w:spacing w:val="11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rate</w:t>
      </w:r>
      <w:r>
        <w:rPr>
          <w:color w:val="242424"/>
          <w:sz w:val="23"/>
          <w:szCs w:val="23"/>
        </w:rPr>
        <w:t xml:space="preserve">, </w:t>
      </w:r>
      <w:r>
        <w:rPr>
          <w:color w:val="242424"/>
          <w:spacing w:val="31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anche </w:t>
      </w:r>
      <w:r>
        <w:rPr>
          <w:color w:val="0B0B0B"/>
          <w:spacing w:val="17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non </w:t>
      </w:r>
      <w:r>
        <w:rPr>
          <w:color w:val="0B0B0B"/>
          <w:spacing w:val="27"/>
          <w:sz w:val="23"/>
          <w:szCs w:val="23"/>
        </w:rPr>
        <w:t xml:space="preserve"> </w:t>
      </w:r>
      <w:r>
        <w:rPr>
          <w:color w:val="0B0B0B"/>
          <w:w w:val="94"/>
          <w:sz w:val="23"/>
          <w:szCs w:val="23"/>
        </w:rPr>
        <w:t>c</w:t>
      </w:r>
      <w:r>
        <w:rPr>
          <w:color w:val="0B0B0B"/>
          <w:sz w:val="23"/>
          <w:szCs w:val="23"/>
        </w:rPr>
        <w:t>o</w:t>
      </w:r>
      <w:r>
        <w:rPr>
          <w:color w:val="0B0B0B"/>
          <w:w w:val="108"/>
          <w:sz w:val="23"/>
          <w:szCs w:val="23"/>
        </w:rPr>
        <w:t>n</w:t>
      </w:r>
      <w:r>
        <w:rPr>
          <w:color w:val="0B0B0B"/>
          <w:w w:val="101"/>
          <w:sz w:val="23"/>
          <w:szCs w:val="23"/>
        </w:rPr>
        <w:t>s</w:t>
      </w:r>
      <w:r>
        <w:rPr>
          <w:color w:val="0B0B0B"/>
          <w:w w:val="103"/>
          <w:sz w:val="23"/>
          <w:szCs w:val="23"/>
        </w:rPr>
        <w:t>e</w:t>
      </w:r>
      <w:r>
        <w:rPr>
          <w:color w:val="0B0B0B"/>
          <w:w w:val="108"/>
          <w:sz w:val="23"/>
          <w:szCs w:val="23"/>
        </w:rPr>
        <w:t>c</w:t>
      </w:r>
      <w:r>
        <w:rPr>
          <w:color w:val="0B0B0B"/>
          <w:w w:val="112"/>
          <w:sz w:val="23"/>
          <w:szCs w:val="23"/>
        </w:rPr>
        <w:t>u</w:t>
      </w:r>
      <w:r>
        <w:rPr>
          <w:color w:val="0B0B0B"/>
          <w:w w:val="97"/>
          <w:sz w:val="23"/>
          <w:szCs w:val="23"/>
        </w:rPr>
        <w:t>ti</w:t>
      </w:r>
      <w:r>
        <w:rPr>
          <w:color w:val="0B0B0B"/>
          <w:w w:val="108"/>
          <w:sz w:val="23"/>
          <w:szCs w:val="23"/>
        </w:rPr>
        <w:t>v</w:t>
      </w:r>
      <w:r>
        <w:rPr>
          <w:color w:val="0B0B0B"/>
          <w:w w:val="98"/>
          <w:sz w:val="23"/>
          <w:szCs w:val="23"/>
        </w:rPr>
        <w:t>e</w:t>
      </w:r>
      <w:r>
        <w:rPr>
          <w:color w:val="242424"/>
          <w:sz w:val="23"/>
          <w:szCs w:val="23"/>
        </w:rPr>
        <w:t xml:space="preserve">, </w:t>
      </w:r>
      <w:r>
        <w:rPr>
          <w:color w:val="0B0B0B"/>
          <w:w w:val="104"/>
          <w:sz w:val="23"/>
          <w:szCs w:val="23"/>
        </w:rPr>
        <w:t>n</w:t>
      </w:r>
      <w:r>
        <w:rPr>
          <w:color w:val="0B0B0B"/>
          <w:w w:val="94"/>
          <w:sz w:val="23"/>
          <w:szCs w:val="23"/>
        </w:rPr>
        <w:t>e</w:t>
      </w:r>
      <w:r>
        <w:rPr>
          <w:color w:val="0B0B0B"/>
          <w:w w:val="105"/>
          <w:sz w:val="23"/>
          <w:szCs w:val="23"/>
        </w:rPr>
        <w:t>ll</w:t>
      </w:r>
      <w:r>
        <w:rPr>
          <w:color w:val="0B0B0B"/>
          <w:w w:val="150"/>
          <w:sz w:val="23"/>
          <w:szCs w:val="23"/>
        </w:rPr>
        <w:t>'</w:t>
      </w:r>
      <w:r>
        <w:rPr>
          <w:color w:val="0B0B0B"/>
          <w:w w:val="118"/>
          <w:sz w:val="23"/>
          <w:szCs w:val="23"/>
        </w:rPr>
        <w:t>ar</w:t>
      </w:r>
      <w:r>
        <w:rPr>
          <w:color w:val="0B0B0B"/>
          <w:w w:val="94"/>
          <w:sz w:val="23"/>
          <w:szCs w:val="23"/>
        </w:rPr>
        <w:t>c</w:t>
      </w:r>
      <w:r>
        <w:rPr>
          <w:color w:val="0B0B0B"/>
          <w:w w:val="104"/>
          <w:sz w:val="23"/>
          <w:szCs w:val="23"/>
        </w:rPr>
        <w:t>o</w:t>
      </w:r>
      <w:r>
        <w:rPr>
          <w:color w:val="0B0B0B"/>
          <w:sz w:val="23"/>
          <w:szCs w:val="23"/>
        </w:rPr>
        <w:t xml:space="preserve"> </w:t>
      </w:r>
      <w:r>
        <w:rPr>
          <w:color w:val="0B0B0B"/>
          <w:spacing w:val="-24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di</w:t>
      </w:r>
      <w:r>
        <w:rPr>
          <w:color w:val="0B0B0B"/>
          <w:spacing w:val="37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sei</w:t>
      </w:r>
      <w:r>
        <w:rPr>
          <w:color w:val="0B0B0B"/>
          <w:spacing w:val="21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mesi</w:t>
      </w:r>
      <w:r>
        <w:rPr>
          <w:color w:val="0B0B0B"/>
          <w:spacing w:val="43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nel</w:t>
      </w:r>
      <w:r>
        <w:rPr>
          <w:color w:val="0B0B0B"/>
          <w:spacing w:val="40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corso</w:t>
      </w:r>
      <w:r>
        <w:rPr>
          <w:color w:val="0B0B0B"/>
          <w:spacing w:val="43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del</w:t>
      </w:r>
      <w:r>
        <w:rPr>
          <w:color w:val="0B0B0B"/>
          <w:spacing w:val="25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periodo </w:t>
      </w:r>
      <w:r>
        <w:rPr>
          <w:color w:val="0B0B0B"/>
          <w:spacing w:val="1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di</w:t>
      </w:r>
      <w:r>
        <w:rPr>
          <w:color w:val="0B0B0B"/>
          <w:spacing w:val="27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rateizzazione</w:t>
      </w:r>
      <w:r>
        <w:rPr>
          <w:color w:val="242424"/>
          <w:sz w:val="23"/>
          <w:szCs w:val="23"/>
        </w:rPr>
        <w:t xml:space="preserve">, </w:t>
      </w:r>
      <w:r>
        <w:rPr>
          <w:color w:val="242424"/>
          <w:spacing w:val="15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comporta </w:t>
      </w:r>
      <w:r>
        <w:rPr>
          <w:color w:val="0B0B0B"/>
          <w:spacing w:val="3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la</w:t>
      </w:r>
      <w:r>
        <w:rPr>
          <w:color w:val="0B0B0B"/>
          <w:spacing w:val="31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decadenza </w:t>
      </w:r>
      <w:r>
        <w:rPr>
          <w:color w:val="0B0B0B"/>
          <w:spacing w:val="10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del</w:t>
      </w:r>
      <w:r>
        <w:rPr>
          <w:color w:val="0B0B0B"/>
          <w:spacing w:val="35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beneficio, </w:t>
      </w:r>
      <w:r>
        <w:rPr>
          <w:color w:val="0B0B0B"/>
          <w:spacing w:val="15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se non</w:t>
      </w:r>
      <w:r>
        <w:rPr>
          <w:color w:val="0B0B0B"/>
          <w:spacing w:val="32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interviene </w:t>
      </w:r>
      <w:r>
        <w:rPr>
          <w:color w:val="0B0B0B"/>
          <w:spacing w:val="1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il</w:t>
      </w:r>
      <w:r>
        <w:rPr>
          <w:color w:val="0B0B0B"/>
          <w:spacing w:val="15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pagamento </w:t>
      </w:r>
      <w:r>
        <w:rPr>
          <w:color w:val="0B0B0B"/>
          <w:spacing w:val="15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entro</w:t>
      </w:r>
      <w:r>
        <w:rPr>
          <w:color w:val="0B0B0B"/>
          <w:spacing w:val="29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trenta</w:t>
      </w:r>
      <w:r>
        <w:rPr>
          <w:color w:val="0B0B0B"/>
          <w:spacing w:val="50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giorni</w:t>
      </w:r>
      <w:r>
        <w:rPr>
          <w:color w:val="0B0B0B"/>
          <w:spacing w:val="37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d</w:t>
      </w:r>
      <w:r>
        <w:rPr>
          <w:color w:val="0B0B0B"/>
          <w:w w:val="108"/>
          <w:sz w:val="23"/>
          <w:szCs w:val="23"/>
        </w:rPr>
        <w:t>a</w:t>
      </w:r>
      <w:r>
        <w:rPr>
          <w:color w:val="0B0B0B"/>
          <w:w w:val="97"/>
          <w:sz w:val="23"/>
          <w:szCs w:val="23"/>
        </w:rPr>
        <w:t>ll</w:t>
      </w:r>
      <w:r>
        <w:rPr>
          <w:color w:val="242424"/>
          <w:w w:val="150"/>
          <w:sz w:val="23"/>
          <w:szCs w:val="23"/>
        </w:rPr>
        <w:t>'</w:t>
      </w:r>
      <w:r>
        <w:rPr>
          <w:color w:val="0B0B0B"/>
          <w:w w:val="128"/>
          <w:sz w:val="23"/>
          <w:szCs w:val="23"/>
        </w:rPr>
        <w:t>i</w:t>
      </w:r>
      <w:r>
        <w:rPr>
          <w:color w:val="0B0B0B"/>
          <w:w w:val="112"/>
          <w:sz w:val="23"/>
          <w:szCs w:val="23"/>
        </w:rPr>
        <w:t>n</w:t>
      </w:r>
      <w:r>
        <w:rPr>
          <w:color w:val="0B0B0B"/>
          <w:sz w:val="23"/>
          <w:szCs w:val="23"/>
        </w:rPr>
        <w:t>v</w:t>
      </w:r>
      <w:r>
        <w:rPr>
          <w:color w:val="0B0B0B"/>
          <w:w w:val="97"/>
          <w:sz w:val="23"/>
          <w:szCs w:val="23"/>
        </w:rPr>
        <w:t>i</w:t>
      </w:r>
      <w:r>
        <w:rPr>
          <w:color w:val="0B0B0B"/>
          <w:sz w:val="23"/>
          <w:szCs w:val="23"/>
        </w:rPr>
        <w:t>o</w:t>
      </w:r>
      <w:r>
        <w:rPr>
          <w:color w:val="0B0B0B"/>
          <w:spacing w:val="37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di</w:t>
      </w:r>
      <w:r>
        <w:rPr>
          <w:color w:val="0B0B0B"/>
          <w:spacing w:val="26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uno</w:t>
      </w:r>
      <w:r>
        <w:rPr>
          <w:color w:val="0B0B0B"/>
          <w:spacing w:val="42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specifico </w:t>
      </w:r>
      <w:r>
        <w:rPr>
          <w:color w:val="0B0B0B"/>
          <w:spacing w:val="1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sollecito</w:t>
      </w:r>
      <w:r>
        <w:rPr>
          <w:color w:val="242424"/>
          <w:sz w:val="23"/>
          <w:szCs w:val="23"/>
        </w:rPr>
        <w:t xml:space="preserve">,  </w:t>
      </w:r>
      <w:r>
        <w:rPr>
          <w:color w:val="0B0B0B"/>
          <w:sz w:val="23"/>
          <w:szCs w:val="23"/>
        </w:rPr>
        <w:t>ed</w:t>
      </w:r>
      <w:r>
        <w:rPr>
          <w:color w:val="0B0B0B"/>
          <w:spacing w:val="26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al</w:t>
      </w:r>
      <w:r>
        <w:rPr>
          <w:color w:val="0B0B0B"/>
          <w:spacing w:val="34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Comune</w:t>
      </w:r>
      <w:r>
        <w:rPr>
          <w:color w:val="0B0B0B"/>
          <w:spacing w:val="53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è attribuita </w:t>
      </w:r>
      <w:r>
        <w:rPr>
          <w:color w:val="0B0B0B"/>
          <w:spacing w:val="22"/>
          <w:sz w:val="23"/>
          <w:szCs w:val="23"/>
        </w:rPr>
        <w:t xml:space="preserve"> </w:t>
      </w:r>
      <w:r>
        <w:rPr>
          <w:color w:val="0B0B0B"/>
          <w:w w:val="82"/>
          <w:sz w:val="23"/>
          <w:szCs w:val="23"/>
        </w:rPr>
        <w:t>l</w:t>
      </w:r>
      <w:r>
        <w:rPr>
          <w:color w:val="0B0B0B"/>
          <w:w w:val="113"/>
          <w:sz w:val="23"/>
          <w:szCs w:val="23"/>
        </w:rPr>
        <w:t>a</w:t>
      </w:r>
      <w:r>
        <w:rPr>
          <w:color w:val="0B0B0B"/>
          <w:spacing w:val="48"/>
          <w:w w:val="113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facoltà </w:t>
      </w:r>
      <w:r>
        <w:rPr>
          <w:color w:val="0B0B0B"/>
          <w:spacing w:val="21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di</w:t>
      </w:r>
      <w:r>
        <w:rPr>
          <w:color w:val="0B0B0B"/>
          <w:spacing w:val="52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esigere </w:t>
      </w:r>
      <w:r>
        <w:rPr>
          <w:color w:val="0B0B0B"/>
          <w:spacing w:val="14"/>
          <w:sz w:val="23"/>
          <w:szCs w:val="23"/>
        </w:rPr>
        <w:t xml:space="preserve"> </w:t>
      </w:r>
      <w:r>
        <w:rPr>
          <w:color w:val="0B0B0B"/>
          <w:w w:val="97"/>
          <w:sz w:val="23"/>
          <w:szCs w:val="23"/>
        </w:rPr>
        <w:t xml:space="preserve">il  </w:t>
      </w:r>
      <w:r>
        <w:rPr>
          <w:color w:val="0B0B0B"/>
          <w:sz w:val="23"/>
          <w:szCs w:val="23"/>
        </w:rPr>
        <w:t xml:space="preserve">versamento </w:t>
      </w:r>
      <w:r>
        <w:rPr>
          <w:color w:val="0B0B0B"/>
          <w:spacing w:val="37"/>
          <w:sz w:val="23"/>
          <w:szCs w:val="23"/>
        </w:rPr>
        <w:t xml:space="preserve"> </w:t>
      </w:r>
      <w:r>
        <w:rPr>
          <w:color w:val="0B0B0B"/>
          <w:w w:val="82"/>
          <w:sz w:val="23"/>
          <w:szCs w:val="23"/>
        </w:rPr>
        <w:t>i</w:t>
      </w:r>
      <w:r>
        <w:rPr>
          <w:color w:val="0B0B0B"/>
          <w:w w:val="106"/>
          <w:sz w:val="23"/>
          <w:szCs w:val="23"/>
        </w:rPr>
        <w:t>mm</w:t>
      </w:r>
      <w:r>
        <w:rPr>
          <w:color w:val="0B0B0B"/>
          <w:w w:val="98"/>
          <w:sz w:val="23"/>
          <w:szCs w:val="23"/>
        </w:rPr>
        <w:t>e</w:t>
      </w:r>
      <w:r>
        <w:rPr>
          <w:color w:val="0B0B0B"/>
          <w:w w:val="108"/>
          <w:sz w:val="23"/>
          <w:szCs w:val="23"/>
        </w:rPr>
        <w:t>d</w:t>
      </w:r>
      <w:r>
        <w:rPr>
          <w:color w:val="0B0B0B"/>
          <w:w w:val="97"/>
          <w:sz w:val="23"/>
          <w:szCs w:val="23"/>
        </w:rPr>
        <w:t>i</w:t>
      </w:r>
      <w:r>
        <w:rPr>
          <w:color w:val="0B0B0B"/>
          <w:w w:val="113"/>
          <w:sz w:val="23"/>
          <w:szCs w:val="23"/>
        </w:rPr>
        <w:t>a</w:t>
      </w:r>
      <w:r>
        <w:rPr>
          <w:color w:val="0B0B0B"/>
          <w:w w:val="97"/>
          <w:sz w:val="23"/>
          <w:szCs w:val="23"/>
        </w:rPr>
        <w:t>t</w:t>
      </w:r>
      <w:r>
        <w:rPr>
          <w:color w:val="0B0B0B"/>
          <w:sz w:val="23"/>
          <w:szCs w:val="23"/>
        </w:rPr>
        <w:t xml:space="preserve">o </w:t>
      </w:r>
      <w:r>
        <w:rPr>
          <w:color w:val="0B0B0B"/>
          <w:spacing w:val="1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d</w:t>
      </w:r>
      <w:r>
        <w:rPr>
          <w:color w:val="0B0B0B"/>
          <w:w w:val="103"/>
          <w:sz w:val="23"/>
          <w:szCs w:val="23"/>
        </w:rPr>
        <w:t>e</w:t>
      </w:r>
      <w:r>
        <w:rPr>
          <w:color w:val="0B0B0B"/>
          <w:w w:val="101"/>
          <w:sz w:val="23"/>
          <w:szCs w:val="23"/>
        </w:rPr>
        <w:t>ll</w:t>
      </w:r>
      <w:r>
        <w:rPr>
          <w:color w:val="242424"/>
          <w:w w:val="150"/>
          <w:sz w:val="23"/>
          <w:szCs w:val="23"/>
        </w:rPr>
        <w:t>'</w:t>
      </w:r>
      <w:r>
        <w:rPr>
          <w:color w:val="0B0B0B"/>
          <w:w w:val="135"/>
          <w:sz w:val="23"/>
          <w:szCs w:val="23"/>
        </w:rPr>
        <w:t>i</w:t>
      </w:r>
      <w:r>
        <w:rPr>
          <w:color w:val="0B0B0B"/>
          <w:w w:val="112"/>
          <w:sz w:val="23"/>
          <w:szCs w:val="23"/>
        </w:rPr>
        <w:t>n</w:t>
      </w:r>
      <w:r>
        <w:rPr>
          <w:color w:val="0B0B0B"/>
          <w:w w:val="97"/>
          <w:sz w:val="23"/>
          <w:szCs w:val="23"/>
        </w:rPr>
        <w:t>t</w:t>
      </w:r>
      <w:r>
        <w:rPr>
          <w:color w:val="0B0B0B"/>
          <w:w w:val="98"/>
          <w:sz w:val="23"/>
          <w:szCs w:val="23"/>
        </w:rPr>
        <w:t>e</w:t>
      </w:r>
      <w:r>
        <w:rPr>
          <w:color w:val="0B0B0B"/>
          <w:w w:val="105"/>
          <w:sz w:val="23"/>
          <w:szCs w:val="23"/>
        </w:rPr>
        <w:t xml:space="preserve">ro </w:t>
      </w:r>
      <w:r>
        <w:rPr>
          <w:color w:val="0B0B0B"/>
          <w:spacing w:val="1"/>
          <w:w w:val="105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importo </w:t>
      </w:r>
      <w:r>
        <w:rPr>
          <w:color w:val="0B0B0B"/>
          <w:spacing w:val="19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non </w:t>
      </w:r>
      <w:r>
        <w:rPr>
          <w:color w:val="0B0B0B"/>
          <w:spacing w:val="14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ancora </w:t>
      </w:r>
      <w:r>
        <w:rPr>
          <w:color w:val="0B0B0B"/>
          <w:spacing w:val="19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 xml:space="preserve">pagato </w:t>
      </w:r>
      <w:r>
        <w:rPr>
          <w:color w:val="0B0B0B"/>
          <w:spacing w:val="26"/>
          <w:sz w:val="23"/>
          <w:szCs w:val="23"/>
        </w:rPr>
        <w:t xml:space="preserve"> </w:t>
      </w:r>
      <w:r>
        <w:rPr>
          <w:rFonts w:eastAsia="Arial" w:cs="Arial" w:ascii="Arial" w:hAnsi="Arial"/>
          <w:color w:val="0B0B0B"/>
          <w:w w:val="109"/>
        </w:rPr>
        <w:t xml:space="preserve"> in </w:t>
      </w:r>
      <w:r>
        <w:rPr>
          <w:color w:val="0B0B0B"/>
          <w:w w:val="108"/>
          <w:sz w:val="23"/>
          <w:szCs w:val="23"/>
        </w:rPr>
        <w:t>un'unica</w:t>
      </w:r>
      <w:r>
        <w:rPr>
          <w:color w:val="0B0B0B"/>
          <w:spacing w:val="6"/>
          <w:w w:val="108"/>
          <w:sz w:val="23"/>
          <w:szCs w:val="23"/>
        </w:rPr>
        <w:t xml:space="preserve"> </w:t>
      </w:r>
      <w:r>
        <w:rPr>
          <w:color w:val="0B0B0B"/>
          <w:w w:val="85"/>
          <w:sz w:val="23"/>
          <w:szCs w:val="23"/>
        </w:rPr>
        <w:t>s</w:t>
      </w:r>
      <w:r>
        <w:rPr>
          <w:color w:val="0B0B0B"/>
          <w:w w:val="104"/>
          <w:sz w:val="23"/>
          <w:szCs w:val="23"/>
        </w:rPr>
        <w:t>o</w:t>
      </w:r>
      <w:r>
        <w:rPr>
          <w:color w:val="0B0B0B"/>
          <w:w w:val="105"/>
          <w:sz w:val="23"/>
          <w:szCs w:val="23"/>
        </w:rPr>
        <w:t>l</w:t>
      </w:r>
      <w:r>
        <w:rPr>
          <w:color w:val="0B0B0B"/>
          <w:w w:val="108"/>
          <w:sz w:val="23"/>
          <w:szCs w:val="23"/>
        </w:rPr>
        <w:t>u</w:t>
      </w:r>
      <w:r>
        <w:rPr>
          <w:color w:val="0B0B0B"/>
          <w:w w:val="103"/>
          <w:sz w:val="23"/>
          <w:szCs w:val="23"/>
        </w:rPr>
        <w:t>z</w:t>
      </w:r>
      <w:r>
        <w:rPr>
          <w:color w:val="0B0B0B"/>
          <w:w w:val="97"/>
          <w:sz w:val="23"/>
          <w:szCs w:val="23"/>
        </w:rPr>
        <w:t>i</w:t>
      </w:r>
      <w:r>
        <w:rPr>
          <w:color w:val="0B0B0B"/>
          <w:w w:val="104"/>
          <w:sz w:val="23"/>
          <w:szCs w:val="23"/>
        </w:rPr>
        <w:t>o</w:t>
      </w:r>
      <w:r>
        <w:rPr>
          <w:color w:val="0B0B0B"/>
          <w:w w:val="112"/>
          <w:sz w:val="23"/>
          <w:szCs w:val="23"/>
        </w:rPr>
        <w:t>n</w:t>
      </w:r>
      <w:r>
        <w:rPr>
          <w:color w:val="0B0B0B"/>
          <w:w w:val="94"/>
          <w:sz w:val="23"/>
          <w:szCs w:val="23"/>
        </w:rPr>
        <w:t>e</w:t>
      </w:r>
      <w:r>
        <w:rPr>
          <w:color w:val="0B0B0B"/>
          <w:w w:val="58"/>
          <w:sz w:val="23"/>
          <w:szCs w:val="23"/>
        </w:rPr>
        <w:t>.</w:t>
      </w:r>
    </w:p>
    <w:p>
      <w:pPr>
        <w:pStyle w:val="Normal"/>
        <w:spacing w:lineRule="exact" w:line="160" w:before="4" w:after="0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ind w:left="122" w:right="6787"/>
        <w:jc w:val="both"/>
        <w:rPr>
          <w:sz w:val="24"/>
          <w:szCs w:val="24"/>
        </w:rPr>
      </w:pPr>
      <w:r>
        <w:drawing>
          <wp:anchor behindDoc="1" distT="0" distB="0" distL="0" distR="0" simplePos="0" locked="0" layoutInCell="0" allowOverlap="1" relativeHeight="20">
            <wp:simplePos x="0" y="0"/>
            <wp:positionH relativeFrom="page">
              <wp:posOffset>643255</wp:posOffset>
            </wp:positionH>
            <wp:positionV relativeFrom="paragraph">
              <wp:posOffset>8255</wp:posOffset>
            </wp:positionV>
            <wp:extent cx="2545080" cy="170815"/>
            <wp:effectExtent l="0" t="0" r="0" b="0"/>
            <wp:wrapNone/>
            <wp:docPr id="32" name="Immagine2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magine21" descr="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80" cy="170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B0B0B"/>
          <w:w w:val="82"/>
          <w:sz w:val="23"/>
          <w:szCs w:val="23"/>
        </w:rPr>
        <w:t>S</w:t>
      </w:r>
      <w:r>
        <w:rPr>
          <w:color w:val="0B0B0B"/>
          <w:w w:val="122"/>
          <w:sz w:val="23"/>
          <w:szCs w:val="23"/>
        </w:rPr>
        <w:t>a</w:t>
      </w:r>
      <w:r>
        <w:rPr>
          <w:color w:val="0B0B0B"/>
          <w:w w:val="108"/>
          <w:sz w:val="23"/>
          <w:szCs w:val="23"/>
        </w:rPr>
        <w:t>n</w:t>
      </w:r>
      <w:r>
        <w:rPr>
          <w:color w:val="0B0B0B"/>
          <w:w w:val="118"/>
          <w:sz w:val="23"/>
          <w:szCs w:val="23"/>
        </w:rPr>
        <w:t>t'</w:t>
      </w:r>
      <w:r>
        <w:rPr>
          <w:color w:val="0B0B0B"/>
          <w:spacing w:val="-33"/>
          <w:sz w:val="23"/>
          <w:szCs w:val="23"/>
        </w:rPr>
        <w:t xml:space="preserve"> </w:t>
      </w:r>
      <w:r>
        <w:rPr>
          <w:color w:val="0B0B0B"/>
          <w:sz w:val="23"/>
          <w:szCs w:val="23"/>
        </w:rPr>
        <w:t>Antimo</w:t>
      </w:r>
      <w:r>
        <w:rPr>
          <w:color w:val="0B0B0B"/>
          <w:spacing w:val="54"/>
          <w:sz w:val="23"/>
          <w:szCs w:val="23"/>
        </w:rPr>
        <w:t xml:space="preserve"> </w:t>
      </w:r>
      <w:r>
        <w:rPr>
          <w:color w:val="0B0B0B"/>
          <w:sz w:val="24"/>
          <w:szCs w:val="24"/>
        </w:rPr>
        <w:t>lì,</w:t>
      </w:r>
      <w:r>
        <w:rPr>
          <w:color w:val="0B0B0B"/>
          <w:spacing w:val="-5"/>
          <w:sz w:val="24"/>
          <w:szCs w:val="24"/>
        </w:rPr>
        <w:t xml:space="preserve"> </w:t>
      </w:r>
      <w:r>
        <w:rPr>
          <w:color w:val="0B0B0B"/>
          <w:w w:val="336"/>
          <w:sz w:val="24"/>
          <w:szCs w:val="24"/>
        </w:rPr>
        <w:t>--------</w:t>
      </w:r>
    </w:p>
    <w:p>
      <w:pPr>
        <w:pStyle w:val="Normal"/>
        <w:spacing w:lineRule="exact" w:line="120" w:before="1" w:after="0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ind w:left="113" w:right="6792"/>
        <w:jc w:val="both"/>
        <w:rPr>
          <w:rFonts w:ascii="Courier New" w:hAnsi="Courier New" w:eastAsia="Courier New" w:cs="Courier New"/>
          <w:sz w:val="29"/>
          <w:szCs w:val="29"/>
        </w:rPr>
      </w:pPr>
      <w:r>
        <w:drawing>
          <wp:anchor behindDoc="1" distT="0" distB="0" distL="0" distR="0" simplePos="0" locked="0" layoutInCell="0" allowOverlap="1" relativeHeight="19">
            <wp:simplePos x="0" y="0"/>
            <wp:positionH relativeFrom="page">
              <wp:posOffset>636905</wp:posOffset>
            </wp:positionH>
            <wp:positionV relativeFrom="paragraph">
              <wp:posOffset>20320</wp:posOffset>
            </wp:positionV>
            <wp:extent cx="2551430" cy="167640"/>
            <wp:effectExtent l="0" t="0" r="0" b="0"/>
            <wp:wrapNone/>
            <wp:docPr id="33" name="Immagine2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magine22" descr="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43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B0B0B"/>
          <w:position w:val="11"/>
          <w:sz w:val="23"/>
          <w:szCs w:val="23"/>
        </w:rPr>
        <w:t>Firma</w:t>
      </w:r>
      <w:r>
        <w:rPr>
          <w:color w:val="0B0B0B"/>
          <w:spacing w:val="15"/>
          <w:position w:val="11"/>
          <w:sz w:val="23"/>
          <w:szCs w:val="23"/>
        </w:rPr>
        <w:t xml:space="preserve"> </w:t>
      </w:r>
      <w:r>
        <w:rPr>
          <w:rFonts w:eastAsia="Courier New" w:cs="Courier New" w:ascii="Courier New" w:hAnsi="Courier New"/>
          <w:color w:val="0B0B0B"/>
          <w:w w:val="146"/>
          <w:sz w:val="29"/>
          <w:szCs w:val="29"/>
        </w:rPr>
        <w:t>-</w:t>
      </w:r>
      <w:r>
        <w:rPr>
          <w:rFonts w:eastAsia="Courier New" w:cs="Courier New" w:ascii="Courier New" w:hAnsi="Courier New"/>
          <w:color w:val="0B0B0B"/>
          <w:w w:val="148"/>
          <w:sz w:val="29"/>
          <w:szCs w:val="29"/>
        </w:rPr>
        <w:t>-----------</w:t>
      </w:r>
      <w:r>
        <w:rPr>
          <w:rFonts w:eastAsia="Courier New" w:cs="Courier New" w:ascii="Courier New" w:hAnsi="Courier New"/>
          <w:color w:val="0B0B0B"/>
          <w:w w:val="154"/>
          <w:sz w:val="29"/>
          <w:szCs w:val="29"/>
        </w:rPr>
        <w:t>-</w:t>
      </w:r>
    </w:p>
    <w:p>
      <w:pPr>
        <w:pStyle w:val="Normal"/>
        <w:spacing w:lineRule="exact" w:line="100" w:before="8" w:after="0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spacing w:lineRule="exact" w:line="200"/>
        <w:rPr/>
      </w:pPr>
      <w:r>
        <w:rPr/>
      </w:r>
    </w:p>
    <w:p>
      <w:pPr>
        <w:pStyle w:val="Normal"/>
        <w:ind w:left="2287"/>
        <w:rPr>
          <w:sz w:val="19"/>
          <w:szCs w:val="19"/>
        </w:rPr>
      </w:pPr>
      <w:r>
        <w:rPr>
          <w:sz w:val="19"/>
          <w:szCs w:val="19"/>
        </w:rPr>
        <w:drawing>
          <wp:anchor behindDoc="1" distT="0" distB="0" distL="0" distR="0" simplePos="0" locked="0" layoutInCell="0" allowOverlap="1" relativeHeight="18">
            <wp:simplePos x="0" y="0"/>
            <wp:positionH relativeFrom="page">
              <wp:posOffset>2018030</wp:posOffset>
            </wp:positionH>
            <wp:positionV relativeFrom="paragraph">
              <wp:posOffset>18415</wp:posOffset>
            </wp:positionV>
            <wp:extent cx="3538855" cy="109855"/>
            <wp:effectExtent l="0" t="0" r="0" b="0"/>
            <wp:wrapNone/>
            <wp:docPr id="34" name="Immagine2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magine23" descr="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855" cy="109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2000" w:h="16900"/>
      <w:pgMar w:left="900" w:right="140" w:gutter="0" w:header="0" w:top="100" w:footer="0" w:bottom="280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Courier New">
    <w:charset w:val="00"/>
    <w:family w:val="roman"/>
    <w:pitch w:val="variable"/>
  </w:font>
  <w:font w:name="DejaVu Sans Mono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%1."/>
      <w:lvlJc w:val="left"/>
      <w:pPr>
        <w:tabs>
          <w:tab w:val="num" w:pos="720"/>
        </w:tabs>
        <w:ind w:left="720" w:hanging="720"/>
      </w:pPr>
      <w:rPr/>
    </w:lvl>
    <w:lvl w:ilvl="1">
      <w:start w:val="1"/>
      <w:pStyle w:val="Heading2"/>
      <w:numFmt w:val="decimal"/>
      <w:lvlText w:val="%2."/>
      <w:lvlJc w:val="left"/>
      <w:pPr>
        <w:tabs>
          <w:tab w:val="num" w:pos="1440"/>
        </w:tabs>
        <w:ind w:left="1440" w:hanging="720"/>
      </w:pPr>
      <w:rPr/>
    </w:lvl>
    <w:lvl w:ilvl="2">
      <w:start w:val="1"/>
      <w:pStyle w:val="Heading3"/>
      <w:numFmt w:val="decimal"/>
      <w:lvlText w:val="%3."/>
      <w:lvlJc w:val="left"/>
      <w:pPr>
        <w:tabs>
          <w:tab w:val="num" w:pos="2160"/>
        </w:tabs>
        <w:ind w:left="2160" w:hanging="720"/>
      </w:pPr>
      <w:rPr/>
    </w:lvl>
    <w:lvl w:ilvl="3">
      <w:start w:val="1"/>
      <w:pStyle w:val="Heading4"/>
      <w:numFmt w:val="decimal"/>
      <w:lvlText w:val="%4."/>
      <w:lvlJc w:val="left"/>
      <w:pPr>
        <w:tabs>
          <w:tab w:val="num" w:pos="2880"/>
        </w:tabs>
        <w:ind w:left="2880" w:hanging="720"/>
      </w:pPr>
      <w:rPr/>
    </w:lvl>
    <w:lvl w:ilvl="4">
      <w:start w:val="1"/>
      <w:pStyle w:val="Heading5"/>
      <w:numFmt w:val="decimal"/>
      <w:lvlText w:val="%5."/>
      <w:lvlJc w:val="left"/>
      <w:pPr>
        <w:tabs>
          <w:tab w:val="num" w:pos="3600"/>
        </w:tabs>
        <w:ind w:left="3600" w:hanging="720"/>
      </w:pPr>
      <w:rPr/>
    </w:lvl>
    <w:lvl w:ilvl="5">
      <w:start w:val="1"/>
      <w:pStyle w:val="Heading6"/>
      <w:numFmt w:val="decimal"/>
      <w:lvlText w:val="%6."/>
      <w:lvlJc w:val="left"/>
      <w:pPr>
        <w:tabs>
          <w:tab w:val="num" w:pos="4320"/>
        </w:tabs>
        <w:ind w:left="4320" w:hanging="720"/>
      </w:pPr>
      <w:rPr/>
    </w:lvl>
    <w:lvl w:ilvl="6">
      <w:start w:val="1"/>
      <w:pStyle w:val="Heading7"/>
      <w:numFmt w:val="decimal"/>
      <w:lvlText w:val="%7."/>
      <w:lvlJc w:val="left"/>
      <w:pPr>
        <w:tabs>
          <w:tab w:val="num" w:pos="5040"/>
        </w:tabs>
        <w:ind w:left="5040" w:hanging="720"/>
      </w:pPr>
      <w:rPr/>
    </w:lvl>
    <w:lvl w:ilvl="7">
      <w:start w:val="1"/>
      <w:pStyle w:val="Heading8"/>
      <w:numFmt w:val="decimal"/>
      <w:lvlText w:val="%8."/>
      <w:lvlJc w:val="left"/>
      <w:pPr>
        <w:tabs>
          <w:tab w:val="num" w:pos="5760"/>
        </w:tabs>
        <w:ind w:left="5760" w:hanging="720"/>
      </w:pPr>
      <w:rPr/>
    </w:lvl>
    <w:lvl w:ilvl="8">
      <w:start w:val="1"/>
      <w:pStyle w:val="Heading9"/>
      <w:numFmt w:val="decimal"/>
      <w:lvlText w:val="%9."/>
      <w:lvlJc w:val="left"/>
      <w:pPr>
        <w:tabs>
          <w:tab w:val="num" w:pos="6480"/>
        </w:tabs>
        <w:ind w:left="6480" w:hanging="72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b3490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US" w:eastAsia="en-US" w:bidi="ar-SA"/>
    </w:rPr>
  </w:style>
  <w:style w:type="paragraph" w:styleId="Heading1">
    <w:name w:val="Heading 1"/>
    <w:basedOn w:val="Normal"/>
    <w:next w:val="Normal"/>
    <w:link w:val="Titolo1Carattere"/>
    <w:uiPriority w:val="9"/>
    <w:qFormat/>
    <w:rsid w:val="001b3490"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link w:val="Titolo2Carattere"/>
    <w:uiPriority w:val="9"/>
    <w:semiHidden/>
    <w:unhideWhenUsed/>
    <w:qFormat/>
    <w:rsid w:val="001b3490"/>
    <w:pPr>
      <w:keepNext w:val="true"/>
      <w:numPr>
        <w:ilvl w:val="1"/>
        <w:numId w:val="1"/>
      </w:numPr>
      <w:spacing w:before="240" w:after="6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Titolo3Carattere"/>
    <w:uiPriority w:val="9"/>
    <w:semiHidden/>
    <w:unhideWhenUsed/>
    <w:qFormat/>
    <w:rsid w:val="001b3490"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Titolo4Carattere"/>
    <w:uiPriority w:val="9"/>
    <w:semiHidden/>
    <w:unhideWhenUsed/>
    <w:qFormat/>
    <w:rsid w:val="001b3490"/>
    <w:pPr>
      <w:keepNext w:val="true"/>
      <w:numPr>
        <w:ilvl w:val="3"/>
        <w:numId w:val="1"/>
      </w:numPr>
      <w:spacing w:before="240" w:after="60"/>
      <w:outlineLvl w:val="3"/>
    </w:pPr>
    <w:rPr>
      <w:rFonts w:ascii="Calibri" w:hAnsi="Calibri" w:eastAsia="" w:cs="" w:asciiTheme="minorHAnsi" w:cstheme="minorBidi" w:eastAsiaTheme="minorEastAsia" w:hAnsiTheme="minorHAnsi"/>
      <w:b/>
      <w:bCs/>
      <w:sz w:val="28"/>
      <w:szCs w:val="28"/>
    </w:rPr>
  </w:style>
  <w:style w:type="paragraph" w:styleId="Heading5">
    <w:name w:val="Heading 5"/>
    <w:basedOn w:val="Normal"/>
    <w:next w:val="Normal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 w:eastAsia="" w:cs="" w:asciiTheme="minorHAnsi" w:cstheme="minorBidi" w:eastAsiaTheme="minorEastAsia" w:hAnsiTheme="minorHAns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 w:eastAsia="" w:cs="" w:asciiTheme="minorHAnsi" w:cstheme="minorBidi" w:eastAsiaTheme="minorEastAsia" w:hAnsiTheme="minorHAnsi"/>
      <w:sz w:val="24"/>
      <w:szCs w:val="24"/>
    </w:rPr>
  </w:style>
  <w:style w:type="paragraph" w:styleId="Heading8">
    <w:name w:val="Heading 8"/>
    <w:basedOn w:val="Normal"/>
    <w:next w:val="Normal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 w:eastAsia="" w:cs="" w:asciiTheme="minorHAnsi" w:cstheme="minorBidi" w:eastAsiaTheme="minorEastAsia" w:hAnsiTheme="minorHAnsi"/>
      <w:i/>
      <w:iCs/>
      <w:sz w:val="24"/>
      <w:szCs w:val="24"/>
    </w:rPr>
  </w:style>
  <w:style w:type="paragraph" w:styleId="Heading9">
    <w:name w:val="Heading 9"/>
    <w:basedOn w:val="Normal"/>
    <w:next w:val="Normal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 w:eastAsia="" w:cs="" w:asciiTheme="majorHAnsi" w:cstheme="majorBidi" w:eastAsiaTheme="majorEastAsia" w:hAnsiTheme="majorHAnsi"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olo1Carattere" w:customStyle="1">
    <w:name w:val="Titolo 1 Carattere"/>
    <w:basedOn w:val="DefaultParagraphFont"/>
    <w:uiPriority w:val="9"/>
    <w:qFormat/>
    <w:rsid w:val="001b3490"/>
    <w:rPr>
      <w:rFonts w:ascii="Cambria" w:hAnsi="Cambria" w:eastAsia="" w:cs="" w:asciiTheme="majorHAnsi" w:cstheme="majorBidi" w:eastAsiaTheme="majorEastAsia" w:hAnsiTheme="majorHAnsi"/>
      <w:b/>
      <w:bCs/>
      <w:kern w:val="2"/>
      <w:sz w:val="32"/>
      <w:szCs w:val="32"/>
    </w:rPr>
  </w:style>
  <w:style w:type="character" w:styleId="Titolo2Carattere" w:customStyle="1">
    <w:name w:val="Titolo 2 Carattere"/>
    <w:basedOn w:val="DefaultParagraphFont"/>
    <w:uiPriority w:val="9"/>
    <w:semiHidden/>
    <w:qFormat/>
    <w:rsid w:val="001b3490"/>
    <w:rPr>
      <w:rFonts w:ascii="Cambria" w:hAnsi="Cambria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character" w:styleId="Titolo3Carattere" w:customStyle="1">
    <w:name w:val="Titolo 3 Carattere"/>
    <w:basedOn w:val="DefaultParagraphFont"/>
    <w:uiPriority w:val="9"/>
    <w:semiHidden/>
    <w:qFormat/>
    <w:rsid w:val="001b3490"/>
    <w:rPr>
      <w:rFonts w:ascii="Cambria" w:hAnsi="Cambria" w:eastAsia="" w:cs="" w:asciiTheme="majorHAnsi" w:cstheme="majorBidi" w:eastAsiaTheme="majorEastAsia" w:hAnsiTheme="majorHAnsi"/>
      <w:b/>
      <w:bCs/>
      <w:sz w:val="26"/>
      <w:szCs w:val="26"/>
    </w:rPr>
  </w:style>
  <w:style w:type="character" w:styleId="Titolo4Carattere" w:customStyle="1">
    <w:name w:val="Titolo 4 Carattere"/>
    <w:basedOn w:val="DefaultParagraphFont"/>
    <w:uiPriority w:val="9"/>
    <w:semiHidden/>
    <w:qFormat/>
    <w:rsid w:val="001b3490"/>
    <w:rPr>
      <w:rFonts w:ascii="Calibri" w:hAnsi="Calibri" w:eastAsia="" w:cs="" w:asciiTheme="minorHAnsi" w:cstheme="minorBidi" w:eastAsiaTheme="minorEastAsia" w:hAnsiTheme="minorHAnsi"/>
      <w:b/>
      <w:bCs/>
      <w:sz w:val="28"/>
      <w:szCs w:val="28"/>
    </w:rPr>
  </w:style>
  <w:style w:type="character" w:styleId="Titolo5Carattere" w:customStyle="1">
    <w:name w:val="Titolo 5 Carattere"/>
    <w:basedOn w:val="DefaultParagraphFont"/>
    <w:uiPriority w:val="9"/>
    <w:semiHidden/>
    <w:qFormat/>
    <w:rsid w:val="001b3490"/>
    <w:rPr>
      <w:rFonts w:ascii="Calibri" w:hAnsi="Calibri" w:eastAsia="" w:cs="" w:asciiTheme="minorHAnsi" w:cstheme="minorBidi" w:eastAsiaTheme="minorEastAsia" w:hAnsiTheme="minorHAnsi"/>
      <w:b/>
      <w:bCs/>
      <w:i/>
      <w:iCs/>
      <w:sz w:val="26"/>
      <w:szCs w:val="26"/>
    </w:rPr>
  </w:style>
  <w:style w:type="character" w:styleId="Titolo6Carattere" w:customStyle="1">
    <w:name w:val="Titolo 6 Carattere"/>
    <w:basedOn w:val="DefaultParagraphFont"/>
    <w:qFormat/>
    <w:rsid w:val="001b3490"/>
    <w:rPr>
      <w:b/>
      <w:bCs/>
      <w:sz w:val="22"/>
      <w:szCs w:val="22"/>
    </w:rPr>
  </w:style>
  <w:style w:type="character" w:styleId="Titolo7Carattere" w:customStyle="1">
    <w:name w:val="Titolo 7 Carattere"/>
    <w:basedOn w:val="DefaultParagraphFont"/>
    <w:uiPriority w:val="9"/>
    <w:semiHidden/>
    <w:qFormat/>
    <w:rsid w:val="001b3490"/>
    <w:rPr>
      <w:rFonts w:ascii="Calibri" w:hAnsi="Calibri" w:eastAsia="" w:cs="" w:asciiTheme="minorHAnsi" w:cstheme="minorBidi" w:eastAsiaTheme="minorEastAsia" w:hAnsiTheme="minorHAnsi"/>
      <w:sz w:val="24"/>
      <w:szCs w:val="24"/>
    </w:rPr>
  </w:style>
  <w:style w:type="character" w:styleId="Titolo8Carattere" w:customStyle="1">
    <w:name w:val="Titolo 8 Carattere"/>
    <w:basedOn w:val="DefaultParagraphFont"/>
    <w:uiPriority w:val="9"/>
    <w:semiHidden/>
    <w:qFormat/>
    <w:rsid w:val="001b3490"/>
    <w:rPr>
      <w:rFonts w:ascii="Calibri" w:hAnsi="Calibri" w:eastAsia="" w:cs="" w:asciiTheme="minorHAnsi" w:cstheme="minorBidi" w:eastAsiaTheme="minorEastAsia" w:hAnsiTheme="minorHAnsi"/>
      <w:i/>
      <w:iCs/>
      <w:sz w:val="24"/>
      <w:szCs w:val="24"/>
    </w:rPr>
  </w:style>
  <w:style w:type="character" w:styleId="Titolo9Carattere" w:customStyle="1">
    <w:name w:val="Titolo 9 Carattere"/>
    <w:basedOn w:val="DefaultParagraphFont"/>
    <w:uiPriority w:val="9"/>
    <w:semiHidden/>
    <w:qFormat/>
    <w:rsid w:val="001b3490"/>
    <w:rPr>
      <w:rFonts w:ascii="Cambria" w:hAnsi="Cambria" w:eastAsia="" w:cs="" w:asciiTheme="majorHAnsi" w:cstheme="majorBidi" w:eastAsiaTheme="majorEastAsia" w:hAnsiTheme="majorHAnsi"/>
      <w:sz w:val="22"/>
      <w:szCs w:val="22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Relationship Id="rId33" Type="http://schemas.openxmlformats.org/officeDocument/2006/relationships/image" Target="media/image25.png"/><Relationship Id="rId34" Type="http://schemas.openxmlformats.org/officeDocument/2006/relationships/image" Target="media/image26.png"/><Relationship Id="rId35" Type="http://schemas.openxmlformats.org/officeDocument/2006/relationships/image" Target="media/image27.png"/><Relationship Id="rId36" Type="http://schemas.openxmlformats.org/officeDocument/2006/relationships/image" Target="media/image28.png"/><Relationship Id="rId37" Type="http://schemas.openxmlformats.org/officeDocument/2006/relationships/image" Target="media/image29.png"/><Relationship Id="rId38" Type="http://schemas.openxmlformats.org/officeDocument/2006/relationships/image" Target="media/image30.png"/><Relationship Id="rId39" Type="http://schemas.openxmlformats.org/officeDocument/2006/relationships/numbering" Target="numbering.xml"/><Relationship Id="rId40" Type="http://schemas.openxmlformats.org/officeDocument/2006/relationships/fontTable" Target="fontTable.xml"/><Relationship Id="rId41" Type="http://schemas.openxmlformats.org/officeDocument/2006/relationships/settings" Target="settings.xml"/><Relationship Id="rId4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Application>LibreOffice/7.6.6.3$Windows_X86_64 LibreOffice_project/d97b2716a9a4a2ce1391dee1765565ea469b0ae7</Application>
  <AppVersion>15.0000</AppVersion>
  <Pages>2</Pages>
  <Words>322</Words>
  <Characters>1784</Characters>
  <CharactersWithSpaces>2712</CharactersWithSpaces>
  <Paragraphs>46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2024-07-30T08:44:00Z</dcterms:created>
  <dc:creator>gsorgente</dc:creator>
  <dc:description/>
  <dc:language>it-IT</dc:language>
  <cp:lastModifiedBy/>
  <dcterms:modified xsi:type="dcterms:W3CDTF">2024-07-30T13:10:41Z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